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5CDEE499" w14:textId="61AF8DE8" w:rsidR="00A67C7E" w:rsidRDefault="00616EF9" w:rsidP="0034399F">
      <w:pPr>
        <w:pStyle w:val="Heading6"/>
        <w:widowControl/>
        <w:ind w:left="0" w:firstLine="0"/>
        <w:jc w:val="center"/>
        <w:rPr>
          <w:sz w:val="32"/>
        </w:rPr>
      </w:pPr>
      <w:r>
        <w:rPr>
          <w:noProof/>
        </w:rPr>
        <w:drawing>
          <wp:anchor distT="0" distB="0" distL="114300" distR="114300" simplePos="0" relativeHeight="251695104" behindDoc="0" locked="0" layoutInCell="1" allowOverlap="1" wp14:anchorId="3361F482" wp14:editId="37E3C859">
            <wp:simplePos x="0" y="0"/>
            <wp:positionH relativeFrom="margin">
              <wp:posOffset>5012690</wp:posOffset>
            </wp:positionH>
            <wp:positionV relativeFrom="paragraph">
              <wp:posOffset>8136890</wp:posOffset>
            </wp:positionV>
            <wp:extent cx="1804670" cy="1456055"/>
            <wp:effectExtent l="2857" t="0" r="7938" b="7937"/>
            <wp:wrapSquare wrapText="bothSides"/>
            <wp:docPr id="18" name="Picture 18" descr="https://d271l2xf0l385q.cloudfront.net/dKU1R2aHSmpIqgtY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271l2xf0l385q.cloudfront.net/dKU1R2aHSmpIqgtYR1-2"/>
                    <pic:cNvPicPr>
                      <a:picLocks noChangeAspect="1" noChangeArrowheads="1"/>
                    </pic:cNvPicPr>
                  </pic:nvPicPr>
                  <pic:blipFill rotWithShape="1">
                    <a:blip r:embed="rId6">
                      <a:extLst>
                        <a:ext uri="{28A0092B-C50C-407E-A947-70E740481C1C}">
                          <a14:useLocalDpi xmlns:a14="http://schemas.microsoft.com/office/drawing/2010/main" val="0"/>
                        </a:ext>
                      </a:extLst>
                    </a:blip>
                    <a:srcRect l="7508"/>
                    <a:stretch/>
                  </pic:blipFill>
                  <pic:spPr bwMode="auto">
                    <a:xfrm rot="5400000">
                      <a:off x="0" y="0"/>
                      <a:ext cx="1804670" cy="1456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290F">
        <w:rPr>
          <w:noProof/>
        </w:rPr>
        <w:drawing>
          <wp:anchor distT="0" distB="0" distL="114300" distR="114300" simplePos="0" relativeHeight="251691008" behindDoc="0" locked="0" layoutInCell="1" allowOverlap="1" wp14:anchorId="10DFFC4A" wp14:editId="133BE296">
            <wp:simplePos x="0" y="0"/>
            <wp:positionH relativeFrom="margin">
              <wp:align>right</wp:align>
            </wp:positionH>
            <wp:positionV relativeFrom="paragraph">
              <wp:posOffset>6200140</wp:posOffset>
            </wp:positionV>
            <wp:extent cx="1983740" cy="1623060"/>
            <wp:effectExtent l="8890" t="0" r="6350" b="6350"/>
            <wp:wrapSquare wrapText="bothSides"/>
            <wp:docPr id="16" name="Picture 16" descr="https://d271l2xf0l385q.cloudfront.net/2znOu2200RKxNaKt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271l2xf0l385q.cloudfront.net/2znOu2200RKxNaKtR1-2"/>
                    <pic:cNvPicPr>
                      <a:picLocks noChangeAspect="1" noChangeArrowheads="1"/>
                    </pic:cNvPicPr>
                  </pic:nvPicPr>
                  <pic:blipFill rotWithShape="1">
                    <a:blip r:embed="rId7">
                      <a:extLst>
                        <a:ext uri="{28A0092B-C50C-407E-A947-70E740481C1C}">
                          <a14:useLocalDpi xmlns:a14="http://schemas.microsoft.com/office/drawing/2010/main" val="0"/>
                        </a:ext>
                      </a:extLst>
                    </a:blip>
                    <a:srcRect r="8709"/>
                    <a:stretch/>
                  </pic:blipFill>
                  <pic:spPr bwMode="auto">
                    <a:xfrm rot="5400000">
                      <a:off x="0" y="0"/>
                      <a:ext cx="1983740" cy="1623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290F">
        <w:rPr>
          <w:noProof/>
        </w:rPr>
        <w:drawing>
          <wp:anchor distT="0" distB="0" distL="114300" distR="114300" simplePos="0" relativeHeight="251683840" behindDoc="0" locked="0" layoutInCell="1" allowOverlap="1" wp14:anchorId="00251CE8" wp14:editId="4A85C719">
            <wp:simplePos x="0" y="0"/>
            <wp:positionH relativeFrom="margin">
              <wp:align>left</wp:align>
            </wp:positionH>
            <wp:positionV relativeFrom="paragraph">
              <wp:posOffset>4165600</wp:posOffset>
            </wp:positionV>
            <wp:extent cx="2240915" cy="1924050"/>
            <wp:effectExtent l="0" t="0" r="6985" b="0"/>
            <wp:wrapSquare wrapText="bothSides"/>
            <wp:docPr id="9" name="Picture 9" descr="https://d271l2xf0l385q.cloudfront.net/QJtYti8N5OpCz43s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271l2xf0l385q.cloudfront.net/QJtYti8N5OpCz43sR1-2"/>
                    <pic:cNvPicPr>
                      <a:picLocks noChangeAspect="1" noChangeArrowheads="1"/>
                    </pic:cNvPicPr>
                  </pic:nvPicPr>
                  <pic:blipFill rotWithShape="1">
                    <a:blip r:embed="rId8">
                      <a:extLst>
                        <a:ext uri="{28A0092B-C50C-407E-A947-70E740481C1C}">
                          <a14:useLocalDpi xmlns:a14="http://schemas.microsoft.com/office/drawing/2010/main" val="0"/>
                        </a:ext>
                      </a:extLst>
                    </a:blip>
                    <a:srcRect l="13001"/>
                    <a:stretch/>
                  </pic:blipFill>
                  <pic:spPr bwMode="auto">
                    <a:xfrm>
                      <a:off x="0" y="0"/>
                      <a:ext cx="2240915"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90F">
        <w:rPr>
          <w:noProof/>
        </w:rPr>
        <w:drawing>
          <wp:anchor distT="0" distB="0" distL="114300" distR="114300" simplePos="0" relativeHeight="251685888" behindDoc="0" locked="0" layoutInCell="1" allowOverlap="1" wp14:anchorId="033DFBD9" wp14:editId="2CA1CA2E">
            <wp:simplePos x="0" y="0"/>
            <wp:positionH relativeFrom="margin">
              <wp:posOffset>2317750</wp:posOffset>
            </wp:positionH>
            <wp:positionV relativeFrom="paragraph">
              <wp:posOffset>6031230</wp:posOffset>
            </wp:positionV>
            <wp:extent cx="2710180" cy="1975485"/>
            <wp:effectExtent l="0" t="0" r="0" b="5715"/>
            <wp:wrapSquare wrapText="bothSides"/>
            <wp:docPr id="10" name="Picture 10" descr="https://d271l2xf0l385q.cloudfront.net/j3qiYJguVDkLpKOr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271l2xf0l385q.cloudfront.net/j3qiYJguVDkLpKOrR1-2"/>
                    <pic:cNvPicPr>
                      <a:picLocks noChangeAspect="1" noChangeArrowheads="1"/>
                    </pic:cNvPicPr>
                  </pic:nvPicPr>
                  <pic:blipFill rotWithShape="1">
                    <a:blip r:embed="rId9">
                      <a:extLst>
                        <a:ext uri="{28A0092B-C50C-407E-A947-70E740481C1C}">
                          <a14:useLocalDpi xmlns:a14="http://schemas.microsoft.com/office/drawing/2010/main" val="0"/>
                        </a:ext>
                      </a:extLst>
                    </a:blip>
                    <a:srcRect t="2400"/>
                    <a:stretch/>
                  </pic:blipFill>
                  <pic:spPr bwMode="auto">
                    <a:xfrm>
                      <a:off x="0" y="0"/>
                      <a:ext cx="2710180" cy="1975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290F">
        <w:rPr>
          <w:noProof/>
        </w:rPr>
        <w:drawing>
          <wp:anchor distT="0" distB="0" distL="114300" distR="114300" simplePos="0" relativeHeight="251686912" behindDoc="0" locked="0" layoutInCell="1" allowOverlap="1" wp14:anchorId="58EA4660" wp14:editId="401E9A41">
            <wp:simplePos x="0" y="0"/>
            <wp:positionH relativeFrom="margin">
              <wp:align>left</wp:align>
            </wp:positionH>
            <wp:positionV relativeFrom="paragraph">
              <wp:posOffset>6020435</wp:posOffset>
            </wp:positionV>
            <wp:extent cx="2334895" cy="1975485"/>
            <wp:effectExtent l="0" t="0" r="8255" b="5715"/>
            <wp:wrapSquare wrapText="bothSides"/>
            <wp:docPr id="11" name="Picture 11" descr="https://d271l2xf0l385q.cloudfront.net/SnXzaDTOcEf3kTMQ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271l2xf0l385q.cloudfront.net/SnXzaDTOcEf3kTMQR1-2"/>
                    <pic:cNvPicPr>
                      <a:picLocks noChangeAspect="1" noChangeArrowheads="1"/>
                    </pic:cNvPicPr>
                  </pic:nvPicPr>
                  <pic:blipFill rotWithShape="1">
                    <a:blip r:embed="rId10">
                      <a:extLst>
                        <a:ext uri="{28A0092B-C50C-407E-A947-70E740481C1C}">
                          <a14:useLocalDpi xmlns:a14="http://schemas.microsoft.com/office/drawing/2010/main" val="0"/>
                        </a:ext>
                      </a:extLst>
                    </a:blip>
                    <a:srcRect l="11308"/>
                    <a:stretch/>
                  </pic:blipFill>
                  <pic:spPr bwMode="auto">
                    <a:xfrm>
                      <a:off x="0" y="0"/>
                      <a:ext cx="2334895" cy="1975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290F">
        <w:rPr>
          <w:noProof/>
        </w:rPr>
        <w:drawing>
          <wp:anchor distT="0" distB="0" distL="114300" distR="114300" simplePos="0" relativeHeight="251696128" behindDoc="0" locked="0" layoutInCell="1" allowOverlap="1" wp14:anchorId="4CD285E7" wp14:editId="13A5A6A2">
            <wp:simplePos x="0" y="0"/>
            <wp:positionH relativeFrom="margin">
              <wp:align>left</wp:align>
            </wp:positionH>
            <wp:positionV relativeFrom="paragraph">
              <wp:posOffset>7994650</wp:posOffset>
            </wp:positionV>
            <wp:extent cx="1180465" cy="1768475"/>
            <wp:effectExtent l="0" t="0" r="635" b="3175"/>
            <wp:wrapSquare wrapText="bothSides"/>
            <wp:docPr id="15" name="Picture 15" descr="https://d271l2xf0l385q.cloudfront.net/0LoTrtJVf8fdDLj2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271l2xf0l385q.cloudfront.net/0LoTrtJVf8fdDLj2R1-2"/>
                    <pic:cNvPicPr>
                      <a:picLocks noChangeAspect="1" noChangeArrowheads="1"/>
                    </pic:cNvPicPr>
                  </pic:nvPicPr>
                  <pic:blipFill rotWithShape="1">
                    <a:blip r:embed="rId11">
                      <a:extLst>
                        <a:ext uri="{28A0092B-C50C-407E-A947-70E740481C1C}">
                          <a14:useLocalDpi xmlns:a14="http://schemas.microsoft.com/office/drawing/2010/main" val="0"/>
                        </a:ext>
                      </a:extLst>
                    </a:blip>
                    <a:srcRect l="52495" t="4819"/>
                    <a:stretch/>
                  </pic:blipFill>
                  <pic:spPr bwMode="auto">
                    <a:xfrm>
                      <a:off x="0" y="0"/>
                      <a:ext cx="1180465" cy="176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90F">
        <w:rPr>
          <w:noProof/>
        </w:rPr>
        <w:drawing>
          <wp:anchor distT="0" distB="0" distL="114300" distR="114300" simplePos="0" relativeHeight="251689984" behindDoc="0" locked="0" layoutInCell="1" allowOverlap="1" wp14:anchorId="62361B59" wp14:editId="1B87C99B">
            <wp:simplePos x="0" y="0"/>
            <wp:positionH relativeFrom="margin">
              <wp:posOffset>1180465</wp:posOffset>
            </wp:positionH>
            <wp:positionV relativeFrom="paragraph">
              <wp:posOffset>7988300</wp:posOffset>
            </wp:positionV>
            <wp:extent cx="2379345" cy="1777365"/>
            <wp:effectExtent l="0" t="0" r="1905" b="0"/>
            <wp:wrapSquare wrapText="bothSides"/>
            <wp:docPr id="14" name="Picture 14" descr="https://d271l2xf0l385q.cloudfront.net/gCe2GIJ2V73K3at9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271l2xf0l385q.cloudfront.net/gCe2GIJ2V73K3at9R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934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290F">
        <w:rPr>
          <w:noProof/>
        </w:rPr>
        <w:drawing>
          <wp:anchor distT="0" distB="0" distL="114300" distR="114300" simplePos="0" relativeHeight="251694080" behindDoc="0" locked="0" layoutInCell="1" allowOverlap="1" wp14:anchorId="4711290F" wp14:editId="58F917B6">
            <wp:simplePos x="0" y="0"/>
            <wp:positionH relativeFrom="margin">
              <wp:posOffset>3519805</wp:posOffset>
            </wp:positionH>
            <wp:positionV relativeFrom="paragraph">
              <wp:posOffset>8007350</wp:posOffset>
            </wp:positionV>
            <wp:extent cx="1795145" cy="1717675"/>
            <wp:effectExtent l="635" t="0" r="0" b="0"/>
            <wp:wrapSquare wrapText="bothSides"/>
            <wp:docPr id="17" name="Picture 17" descr="https://d271l2xf0l385q.cloudfront.net/ElwYtoiTCtJLo2PM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271l2xf0l385q.cloudfront.net/ElwYtoiTCtJLo2PMR1-2"/>
                    <pic:cNvPicPr>
                      <a:picLocks noChangeAspect="1" noChangeArrowheads="1"/>
                    </pic:cNvPicPr>
                  </pic:nvPicPr>
                  <pic:blipFill rotWithShape="1">
                    <a:blip r:embed="rId13">
                      <a:extLst>
                        <a:ext uri="{28A0092B-C50C-407E-A947-70E740481C1C}">
                          <a14:useLocalDpi xmlns:a14="http://schemas.microsoft.com/office/drawing/2010/main" val="0"/>
                        </a:ext>
                      </a:extLst>
                    </a:blip>
                    <a:srcRect l="21936"/>
                    <a:stretch/>
                  </pic:blipFill>
                  <pic:spPr bwMode="auto">
                    <a:xfrm rot="5400000">
                      <a:off x="0" y="0"/>
                      <a:ext cx="1795145" cy="171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09AF" w:rsidRPr="0077745D">
        <w:rPr>
          <w:rFonts w:ascii="Comic Sans MS" w:hAnsi="Comic Sans MS"/>
          <w:noProof/>
          <w:sz w:val="32"/>
          <w:szCs w:val="24"/>
          <w:u w:val="single"/>
        </w:rPr>
        <mc:AlternateContent>
          <mc:Choice Requires="wps">
            <w:drawing>
              <wp:anchor distT="45720" distB="45720" distL="114300" distR="114300" simplePos="0" relativeHeight="251693056" behindDoc="0" locked="0" layoutInCell="1" allowOverlap="1" wp14:anchorId="3EB9F20E" wp14:editId="4DDFB007">
                <wp:simplePos x="0" y="0"/>
                <wp:positionH relativeFrom="margin">
                  <wp:align>right</wp:align>
                </wp:positionH>
                <wp:positionV relativeFrom="paragraph">
                  <wp:posOffset>2695575</wp:posOffset>
                </wp:positionV>
                <wp:extent cx="6637020" cy="1371600"/>
                <wp:effectExtent l="0" t="0" r="1143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1371600"/>
                        </a:xfrm>
                        <a:prstGeom prst="rect">
                          <a:avLst/>
                        </a:prstGeom>
                        <a:solidFill>
                          <a:srgbClr val="66FFCC"/>
                        </a:solidFill>
                        <a:ln w="9525">
                          <a:solidFill>
                            <a:srgbClr val="000000"/>
                          </a:solidFill>
                          <a:miter lim="800000"/>
                          <a:headEnd/>
                          <a:tailEnd/>
                        </a:ln>
                      </wps:spPr>
                      <wps:txbx>
                        <w:txbxContent>
                          <w:p w14:paraId="78C3B666" w14:textId="615F7DB4" w:rsidR="00A327CC" w:rsidRPr="00003AD8" w:rsidRDefault="00A327CC" w:rsidP="00003AD8">
                            <w:pPr>
                              <w:pStyle w:val="BodyText3"/>
                            </w:pPr>
                            <w:proofErr w:type="spellStart"/>
                            <w:r w:rsidRPr="00003AD8">
                              <w:t>Clwb</w:t>
                            </w:r>
                            <w:proofErr w:type="spellEnd"/>
                            <w:r w:rsidRPr="00003AD8">
                              <w:t xml:space="preserve"> </w:t>
                            </w:r>
                            <w:proofErr w:type="spellStart"/>
                            <w:r w:rsidRPr="00003AD8">
                              <w:t>Ilar</w:t>
                            </w:r>
                            <w:proofErr w:type="spellEnd"/>
                            <w:r w:rsidRPr="00003AD8">
                              <w:t xml:space="preserve"> Handbook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B9F20E" id="_x0000_t202" coordsize="21600,21600" o:spt="202" path="m,l,21600r21600,l21600,xe">
                <v:stroke joinstyle="miter"/>
                <v:path gradientshapeok="t" o:connecttype="rect"/>
              </v:shapetype>
              <v:shape id="Text Box 2" o:spid="_x0000_s1026" type="#_x0000_t202" style="position:absolute;left:0;text-align:left;margin-left:471.4pt;margin-top:212.25pt;width:522.6pt;height:108pt;z-index:251693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" fillcolor="#6fc">
                <v:textbox>
                  <w:txbxContent>
                    <w:p w14:paraId="78C3B666" w14:textId="615F7DB4" w:rsidR="00A327CC" w:rsidRPr="00003AD8" w:rsidRDefault="00A327CC" w:rsidP="00003AD8">
                      <w:pPr>
                        <w:pStyle w:val="BodyText3"/>
                      </w:pPr>
                      <w:proofErr w:type="spellStart"/>
                      <w:r w:rsidRPr="00003AD8">
                        <w:t>Clwb</w:t>
                      </w:r>
                      <w:proofErr w:type="spellEnd"/>
                      <w:r w:rsidRPr="00003AD8">
                        <w:t xml:space="preserve"> </w:t>
                      </w:r>
                      <w:proofErr w:type="spellStart"/>
                      <w:r w:rsidRPr="00003AD8">
                        <w:t>Ilar</w:t>
                      </w:r>
                      <w:proofErr w:type="spellEnd"/>
                      <w:r w:rsidRPr="00003AD8">
                        <w:t xml:space="preserve"> Handbook</w:t>
                      </w:r>
                    </w:p>
                  </w:txbxContent>
                </v:textbox>
                <w10:wrap type="square" anchorx="margin"/>
              </v:shape>
            </w:pict>
          </mc:Fallback>
        </mc:AlternateContent>
      </w:r>
      <w:r w:rsidR="00C51AB5">
        <w:rPr>
          <w:noProof/>
        </w:rPr>
        <w:drawing>
          <wp:anchor distT="0" distB="0" distL="114300" distR="114300" simplePos="0" relativeHeight="251682816" behindDoc="0" locked="0" layoutInCell="1" allowOverlap="1" wp14:anchorId="15EA7824" wp14:editId="77EE7037">
            <wp:simplePos x="0" y="0"/>
            <wp:positionH relativeFrom="margin">
              <wp:posOffset>1392555</wp:posOffset>
            </wp:positionH>
            <wp:positionV relativeFrom="paragraph">
              <wp:posOffset>329565</wp:posOffset>
            </wp:positionV>
            <wp:extent cx="2602230" cy="1943735"/>
            <wp:effectExtent l="5397" t="0" r="0" b="0"/>
            <wp:wrapSquare wrapText="bothSides"/>
            <wp:docPr id="8" name="Picture 8" descr="https://d271l2xf0l385q.cloudfront.net/VD8WiboFtmU3oD7w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271l2xf0l385q.cloudfront.net/VD8WiboFtmU3oD7wR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602230" cy="194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F00DAC">
        <w:rPr>
          <w:noProof/>
        </w:rPr>
        <w:drawing>
          <wp:anchor distT="0" distB="0" distL="114300" distR="114300" simplePos="0" relativeHeight="251688960" behindDoc="0" locked="0" layoutInCell="1" allowOverlap="1" wp14:anchorId="03EBEB95" wp14:editId="432A604B">
            <wp:simplePos x="0" y="0"/>
            <wp:positionH relativeFrom="margin">
              <wp:align>right</wp:align>
            </wp:positionH>
            <wp:positionV relativeFrom="paragraph">
              <wp:posOffset>647700</wp:posOffset>
            </wp:positionV>
            <wp:extent cx="2591435" cy="1311910"/>
            <wp:effectExtent l="0" t="7937" r="0" b="0"/>
            <wp:wrapSquare wrapText="bothSides"/>
            <wp:docPr id="13" name="Picture 13" descr="https://d271l2xf0l385q.cloudfront.net/JSkJN4JWeEHkue7W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271l2xf0l385q.cloudfront.net/JSkJN4JWeEHkue7WR1-2"/>
                    <pic:cNvPicPr>
                      <a:picLocks noChangeAspect="1" noChangeArrowheads="1"/>
                    </pic:cNvPicPr>
                  </pic:nvPicPr>
                  <pic:blipFill rotWithShape="1">
                    <a:blip r:embed="rId15">
                      <a:extLst>
                        <a:ext uri="{28A0092B-C50C-407E-A947-70E740481C1C}">
                          <a14:useLocalDpi xmlns:a14="http://schemas.microsoft.com/office/drawing/2010/main" val="0"/>
                        </a:ext>
                      </a:extLst>
                    </a:blip>
                    <a:srcRect t="16530" b="15614"/>
                    <a:stretch/>
                  </pic:blipFill>
                  <pic:spPr bwMode="auto">
                    <a:xfrm rot="5400000">
                      <a:off x="0" y="0"/>
                      <a:ext cx="2591435" cy="1311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540C">
        <w:rPr>
          <w:noProof/>
        </w:rPr>
        <w:drawing>
          <wp:anchor distT="0" distB="0" distL="114300" distR="114300" simplePos="0" relativeHeight="251687936" behindDoc="0" locked="0" layoutInCell="1" allowOverlap="1" wp14:anchorId="666CCB88" wp14:editId="63B9127B">
            <wp:simplePos x="0" y="0"/>
            <wp:positionH relativeFrom="margin">
              <wp:posOffset>4104005</wp:posOffset>
            </wp:positionH>
            <wp:positionV relativeFrom="paragraph">
              <wp:posOffset>4166870</wp:posOffset>
            </wp:positionV>
            <wp:extent cx="2541270" cy="1864995"/>
            <wp:effectExtent l="0" t="0" r="0" b="1905"/>
            <wp:wrapSquare wrapText="bothSides"/>
            <wp:docPr id="12" name="Picture 12" descr="https://d271l2xf0l385q.cloudfront.net/Yls64IU0qumCDFDS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271l2xf0l385q.cloudfront.net/Yls64IU0qumCDFDSR1-2"/>
                    <pic:cNvPicPr>
                      <a:picLocks noChangeAspect="1" noChangeArrowheads="1"/>
                    </pic:cNvPicPr>
                  </pic:nvPicPr>
                  <pic:blipFill rotWithShape="1">
                    <a:blip r:embed="rId16">
                      <a:extLst>
                        <a:ext uri="{28A0092B-C50C-407E-A947-70E740481C1C}">
                          <a14:useLocalDpi xmlns:a14="http://schemas.microsoft.com/office/drawing/2010/main" val="0"/>
                        </a:ext>
                      </a:extLst>
                    </a:blip>
                    <a:srcRect t="2229"/>
                    <a:stretch/>
                  </pic:blipFill>
                  <pic:spPr bwMode="auto">
                    <a:xfrm>
                      <a:off x="0" y="0"/>
                      <a:ext cx="2541270" cy="1864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540C">
        <w:rPr>
          <w:noProof/>
        </w:rPr>
        <w:drawing>
          <wp:anchor distT="0" distB="0" distL="114300" distR="114300" simplePos="0" relativeHeight="251684864" behindDoc="0" locked="0" layoutInCell="1" allowOverlap="1" wp14:anchorId="37CDA4D4" wp14:editId="623F950F">
            <wp:simplePos x="0" y="0"/>
            <wp:positionH relativeFrom="margin">
              <wp:posOffset>2053590</wp:posOffset>
            </wp:positionH>
            <wp:positionV relativeFrom="paragraph">
              <wp:posOffset>4159250</wp:posOffset>
            </wp:positionV>
            <wp:extent cx="2539365" cy="1919605"/>
            <wp:effectExtent l="0" t="0" r="0" b="4445"/>
            <wp:wrapSquare wrapText="bothSides"/>
            <wp:docPr id="5" name="Picture 5" descr="https://d271l2xf0l385q.cloudfront.net/uD1cey85tRebe2qB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271l2xf0l385q.cloudfront.net/uD1cey85tRebe2qBR1-2"/>
                    <pic:cNvPicPr>
                      <a:picLocks noChangeAspect="1" noChangeArrowheads="1"/>
                    </pic:cNvPicPr>
                  </pic:nvPicPr>
                  <pic:blipFill rotWithShape="1">
                    <a:blip r:embed="rId17">
                      <a:extLst>
                        <a:ext uri="{28A0092B-C50C-407E-A947-70E740481C1C}">
                          <a14:useLocalDpi xmlns:a14="http://schemas.microsoft.com/office/drawing/2010/main" val="0"/>
                        </a:ext>
                      </a:extLst>
                    </a:blip>
                    <a:srcRect l="10051" t="8874"/>
                    <a:stretch/>
                  </pic:blipFill>
                  <pic:spPr bwMode="auto">
                    <a:xfrm>
                      <a:off x="0" y="0"/>
                      <a:ext cx="2539365" cy="1919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F6E">
        <w:rPr>
          <w:noProof/>
        </w:rPr>
        <w:drawing>
          <wp:anchor distT="0" distB="0" distL="114300" distR="114300" simplePos="0" relativeHeight="251681792" behindDoc="0" locked="0" layoutInCell="1" allowOverlap="1" wp14:anchorId="78A18BE1" wp14:editId="667F9E21">
            <wp:simplePos x="0" y="0"/>
            <wp:positionH relativeFrom="margin">
              <wp:posOffset>3139440</wp:posOffset>
            </wp:positionH>
            <wp:positionV relativeFrom="paragraph">
              <wp:posOffset>346075</wp:posOffset>
            </wp:positionV>
            <wp:extent cx="2569210" cy="1919605"/>
            <wp:effectExtent l="952" t="0" r="3493" b="3492"/>
            <wp:wrapSquare wrapText="bothSides"/>
            <wp:docPr id="7" name="Picture 7" descr="https://d271l2xf0l385q.cloudfront.net/2BBzc4TT8Xdo7J6L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271l2xf0l385q.cloudfront.net/2BBzc4TT8Xdo7J6LR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56921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56F">
        <w:rPr>
          <w:noProof/>
        </w:rPr>
        <w:drawing>
          <wp:anchor distT="0" distB="0" distL="114300" distR="114300" simplePos="0" relativeHeight="251680768" behindDoc="0" locked="0" layoutInCell="1" allowOverlap="1" wp14:anchorId="37051D16" wp14:editId="48E24D07">
            <wp:simplePos x="0" y="0"/>
            <wp:positionH relativeFrom="margin">
              <wp:align>left</wp:align>
            </wp:positionH>
            <wp:positionV relativeFrom="paragraph">
              <wp:posOffset>330200</wp:posOffset>
            </wp:positionV>
            <wp:extent cx="2564130" cy="1915160"/>
            <wp:effectExtent l="635" t="0" r="8255" b="8255"/>
            <wp:wrapSquare wrapText="bothSides"/>
            <wp:docPr id="6" name="Picture 6" descr="https://d271l2xf0l385q.cloudfront.net/y65aPFPZ1zGj3JKb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271l2xf0l385q.cloudfront.net/y65aPFPZ1zGj3JKbR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2564130" cy="191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4B3BC" w14:textId="5B10B0EB" w:rsidR="00617954" w:rsidRDefault="00617954" w:rsidP="00BF540C">
      <w:pPr>
        <w:pStyle w:val="Heading6"/>
        <w:widowControl/>
        <w:numPr>
          <w:ilvl w:val="0"/>
          <w:numId w:val="0"/>
        </w:numPr>
        <w:rPr>
          <w:rFonts w:ascii="Comic Sans MS" w:hAnsi="Comic Sans MS"/>
          <w:sz w:val="32"/>
          <w:szCs w:val="24"/>
          <w:u w:val="single"/>
        </w:rPr>
      </w:pPr>
    </w:p>
    <w:p w14:paraId="6DF4A96E" w14:textId="71F379A4" w:rsidR="00A67C7E" w:rsidRPr="00003AD8" w:rsidRDefault="00A67C7E" w:rsidP="00003AD8">
      <w:pPr>
        <w:pStyle w:val="Heading6"/>
        <w:widowControl/>
        <w:spacing w:line="360" w:lineRule="auto"/>
        <w:ind w:left="0" w:firstLine="0"/>
        <w:jc w:val="center"/>
        <w:rPr>
          <w:rFonts w:ascii="Doergon Shift" w:hAnsi="Doergon Shift"/>
          <w:b w:val="0"/>
          <w:sz w:val="40"/>
          <w:szCs w:val="24"/>
        </w:rPr>
      </w:pPr>
      <w:proofErr w:type="spellStart"/>
      <w:r w:rsidRPr="00003AD8">
        <w:rPr>
          <w:rFonts w:ascii="Doergon Shift" w:hAnsi="Doergon Shift"/>
          <w:b w:val="0"/>
          <w:sz w:val="40"/>
          <w:szCs w:val="24"/>
        </w:rPr>
        <w:t>Clwb</w:t>
      </w:r>
      <w:proofErr w:type="spellEnd"/>
      <w:r w:rsidRPr="00003AD8">
        <w:rPr>
          <w:rFonts w:ascii="Doergon Shift" w:hAnsi="Doergon Shift"/>
          <w:b w:val="0"/>
          <w:sz w:val="40"/>
          <w:szCs w:val="24"/>
        </w:rPr>
        <w:t xml:space="preserve"> </w:t>
      </w:r>
      <w:proofErr w:type="spellStart"/>
      <w:r w:rsidRPr="00003AD8">
        <w:rPr>
          <w:rFonts w:ascii="Doergon Shift" w:hAnsi="Doergon Shift"/>
          <w:b w:val="0"/>
          <w:sz w:val="40"/>
          <w:szCs w:val="24"/>
        </w:rPr>
        <w:t>Ilar</w:t>
      </w:r>
      <w:proofErr w:type="spellEnd"/>
    </w:p>
    <w:p w14:paraId="5E14D7B9" w14:textId="49E3B17E" w:rsidR="00A67C7E" w:rsidRPr="00003AD8" w:rsidRDefault="00330B9F" w:rsidP="00003AD8">
      <w:pPr>
        <w:spacing w:line="360" w:lineRule="auto"/>
        <w:jc w:val="center"/>
        <w:rPr>
          <w:rFonts w:ascii="Doergon Shift" w:hAnsi="Doergon Shift" w:cs="Arial"/>
          <w:sz w:val="40"/>
          <w:lang w:val="en-US"/>
        </w:rPr>
      </w:pPr>
      <w:r w:rsidRPr="00003AD8">
        <w:rPr>
          <w:rFonts w:ascii="Doergon Shift" w:hAnsi="Doergon Shift"/>
          <w:sz w:val="40"/>
        </w:rPr>
        <w:t>After S</w:t>
      </w:r>
      <w:r w:rsidR="00A67C7E" w:rsidRPr="00003AD8">
        <w:rPr>
          <w:rFonts w:ascii="Doergon Shift" w:hAnsi="Doergon Shift"/>
          <w:sz w:val="40"/>
        </w:rPr>
        <w:t>chool Club Handbook</w:t>
      </w:r>
    </w:p>
    <w:p w14:paraId="60A4AA4C" w14:textId="0C638DD3" w:rsidR="00A67C7E" w:rsidRPr="0034399F" w:rsidRDefault="00A67C7E" w:rsidP="0034399F">
      <w:pPr>
        <w:pStyle w:val="BodyText"/>
        <w:jc w:val="left"/>
        <w:rPr>
          <w:rFonts w:ascii="Comic Sans MS" w:hAnsi="Comic Sans MS"/>
          <w:b/>
          <w:bCs w:val="0"/>
          <w:caps/>
          <w:szCs w:val="24"/>
        </w:rPr>
      </w:pPr>
    </w:p>
    <w:p w14:paraId="28261A80" w14:textId="7770164F" w:rsidR="00A67C7E" w:rsidRPr="00725E6F" w:rsidRDefault="00A67C7E" w:rsidP="0034399F">
      <w:pPr>
        <w:pStyle w:val="BodyText"/>
        <w:rPr>
          <w:rFonts w:ascii="Doergon Shift" w:hAnsi="Doergon Shift"/>
          <w:bCs w:val="0"/>
          <w:caps/>
          <w:sz w:val="28"/>
          <w:szCs w:val="24"/>
        </w:rPr>
      </w:pPr>
      <w:r w:rsidRPr="005009AF">
        <w:rPr>
          <w:rFonts w:ascii="Doergon Shift" w:hAnsi="Doergon Shift"/>
          <w:bCs w:val="0"/>
          <w:caps/>
          <w:sz w:val="28"/>
          <w:szCs w:val="24"/>
          <w:highlight w:val="cyan"/>
        </w:rPr>
        <w:t>The Aim</w:t>
      </w:r>
    </w:p>
    <w:p w14:paraId="64E32A0B" w14:textId="67D95BF4" w:rsidR="00A67C7E" w:rsidRPr="00683B8A" w:rsidRDefault="006A0350" w:rsidP="006A0350">
      <w:pPr>
        <w:suppressAutoHyphens w:val="0"/>
        <w:autoSpaceDE w:val="0"/>
        <w:autoSpaceDN w:val="0"/>
        <w:adjustRightInd w:val="0"/>
        <w:rPr>
          <w:rFonts w:ascii="Comic Sans MS" w:hAnsi="Comic Sans MS" w:cs="Century Gothic"/>
          <w:b/>
          <w:bCs/>
          <w:lang w:eastAsia="en-GB"/>
        </w:rPr>
      </w:pPr>
      <w:r w:rsidRPr="00683B8A">
        <w:rPr>
          <w:rStyle w:val="st1"/>
          <w:rFonts w:ascii="Comic Sans MS" w:hAnsi="Comic Sans MS" w:cs="Arial"/>
        </w:rPr>
        <w:t xml:space="preserve">We </w:t>
      </w:r>
      <w:r w:rsidRPr="00683B8A">
        <w:rPr>
          <w:rStyle w:val="Emphasis"/>
          <w:rFonts w:ascii="Comic Sans MS" w:hAnsi="Comic Sans MS" w:cs="Arial"/>
          <w:b w:val="0"/>
        </w:rPr>
        <w:t>aim</w:t>
      </w:r>
      <w:r w:rsidRPr="00683B8A">
        <w:rPr>
          <w:rStyle w:val="st1"/>
          <w:rFonts w:ascii="Comic Sans MS" w:hAnsi="Comic Sans MS" w:cs="Arial"/>
        </w:rPr>
        <w:t xml:space="preserve"> to provide a high quality </w:t>
      </w:r>
      <w:r w:rsidRPr="00683B8A">
        <w:rPr>
          <w:rStyle w:val="Emphasis"/>
          <w:rFonts w:ascii="Comic Sans MS" w:hAnsi="Comic Sans MS" w:cs="Arial"/>
          <w:b w:val="0"/>
        </w:rPr>
        <w:t>After School Club</w:t>
      </w:r>
      <w:r w:rsidRPr="00683B8A">
        <w:rPr>
          <w:rStyle w:val="st1"/>
          <w:rFonts w:ascii="Comic Sans MS" w:hAnsi="Comic Sans MS" w:cs="Arial"/>
        </w:rPr>
        <w:t xml:space="preserve"> that meets the needs of both parents and children. For parents, this means knowing that your child is safe and happy in a </w:t>
      </w:r>
      <w:r w:rsidRPr="00683B8A">
        <w:rPr>
          <w:rStyle w:val="Emphasis"/>
          <w:rFonts w:ascii="Comic Sans MS" w:hAnsi="Comic Sans MS" w:cs="Arial"/>
          <w:b w:val="0"/>
        </w:rPr>
        <w:t>club</w:t>
      </w:r>
      <w:r w:rsidRPr="00683B8A">
        <w:rPr>
          <w:rStyle w:val="st1"/>
          <w:rFonts w:ascii="Comic Sans MS" w:hAnsi="Comic Sans MS" w:cs="Arial"/>
        </w:rPr>
        <w:t xml:space="preserve"> that is reliable and offers a consistent service. For a child this means an environment that is safe, supportive and encouraging</w:t>
      </w:r>
      <w:r w:rsidRPr="00683B8A">
        <w:rPr>
          <w:rStyle w:val="st1"/>
          <w:rFonts w:ascii="Comic Sans MS" w:hAnsi="Comic Sans MS"/>
        </w:rPr>
        <w:t>.</w:t>
      </w:r>
      <w:r w:rsidRPr="00683B8A">
        <w:rPr>
          <w:rFonts w:ascii="Comic Sans MS" w:hAnsi="Comic Sans MS" w:cs="Century Gothic"/>
          <w:b/>
          <w:bCs/>
          <w:lang w:eastAsia="en-GB"/>
        </w:rPr>
        <w:t xml:space="preserve">  </w:t>
      </w:r>
      <w:r w:rsidRPr="00683B8A">
        <w:rPr>
          <w:rFonts w:ascii="Comic Sans MS" w:hAnsi="Comic Sans MS" w:cs="Century Gothic"/>
          <w:bCs/>
          <w:lang w:eastAsia="en-GB"/>
        </w:rPr>
        <w:t>At the After School Club we believe all children have the right to play.</w:t>
      </w:r>
      <w:r w:rsidRPr="00683B8A">
        <w:rPr>
          <w:rFonts w:ascii="Comic Sans MS" w:hAnsi="Comic Sans MS" w:cs="Century Gothic"/>
          <w:b/>
          <w:bCs/>
          <w:lang w:eastAsia="en-GB"/>
        </w:rPr>
        <w:t xml:space="preserve">  </w:t>
      </w:r>
      <w:r w:rsidRPr="00683B8A">
        <w:rPr>
          <w:rFonts w:ascii="Comic Sans MS" w:hAnsi="Comic Sans MS" w:cs="Century Gothic"/>
          <w:lang w:eastAsia="en-GB"/>
        </w:rPr>
        <w:t xml:space="preserve">Play is the basis to providing healthy development and the </w:t>
      </w:r>
      <w:proofErr w:type="spellStart"/>
      <w:r w:rsidRPr="00683B8A">
        <w:rPr>
          <w:rFonts w:ascii="Comic Sans MS" w:hAnsi="Comic Sans MS" w:cs="Century Gothic"/>
          <w:lang w:eastAsia="en-GB"/>
        </w:rPr>
        <w:t>well being</w:t>
      </w:r>
      <w:proofErr w:type="spellEnd"/>
      <w:r w:rsidRPr="00683B8A">
        <w:rPr>
          <w:rFonts w:ascii="Comic Sans MS" w:hAnsi="Comic Sans MS" w:cs="Century Gothic"/>
          <w:lang w:eastAsia="en-GB"/>
        </w:rPr>
        <w:t xml:space="preserve"> of individuals. The club will provide a balanced structure of activities and play experiences.</w:t>
      </w:r>
      <w:r w:rsidR="00683B8A" w:rsidRPr="00683B8A">
        <w:rPr>
          <w:rFonts w:ascii="Comic Sans MS" w:hAnsi="Comic Sans MS"/>
        </w:rPr>
        <w:t xml:space="preserve"> The Club</w:t>
      </w:r>
      <w:r w:rsidR="00683B8A">
        <w:rPr>
          <w:rFonts w:ascii="Comic Sans MS" w:hAnsi="Comic Sans MS"/>
        </w:rPr>
        <w:t xml:space="preserve"> </w:t>
      </w:r>
      <w:r w:rsidR="00683B8A" w:rsidRPr="00683B8A">
        <w:rPr>
          <w:rFonts w:ascii="Comic Sans MS" w:hAnsi="Comic Sans MS"/>
        </w:rPr>
        <w:t xml:space="preserve">intends to offer a child centred environment meeting the social physical, intellectual, creative and emotional needs of each individual child.  </w:t>
      </w:r>
    </w:p>
    <w:p w14:paraId="79D0D4CA" w14:textId="77777777" w:rsidR="00A67C7E" w:rsidRPr="0034399F" w:rsidRDefault="00A67C7E" w:rsidP="0034399F">
      <w:pPr>
        <w:pStyle w:val="BodyText"/>
        <w:rPr>
          <w:rFonts w:ascii="Comic Sans MS" w:hAnsi="Comic Sans MS"/>
          <w:szCs w:val="24"/>
        </w:rPr>
      </w:pPr>
    </w:p>
    <w:p w14:paraId="5B803FB1" w14:textId="0C6C3566" w:rsidR="00A67C7E" w:rsidRPr="00725E6F" w:rsidRDefault="00A67C7E" w:rsidP="0034399F">
      <w:pPr>
        <w:pStyle w:val="BodyText"/>
        <w:rPr>
          <w:rFonts w:ascii="Doergon Shift" w:hAnsi="Doergon Shift"/>
          <w:bCs w:val="0"/>
          <w:caps/>
          <w:sz w:val="28"/>
          <w:szCs w:val="24"/>
        </w:rPr>
      </w:pPr>
      <w:r w:rsidRPr="005009AF">
        <w:rPr>
          <w:rFonts w:ascii="Doergon Shift" w:hAnsi="Doergon Shift"/>
          <w:bCs w:val="0"/>
          <w:caps/>
          <w:sz w:val="28"/>
          <w:szCs w:val="24"/>
          <w:highlight w:val="cyan"/>
        </w:rPr>
        <w:t>Numbers of Children catered for</w:t>
      </w:r>
    </w:p>
    <w:p w14:paraId="6218624F" w14:textId="23796511" w:rsidR="0034399F" w:rsidRDefault="00AD1DBF" w:rsidP="0034399F">
      <w:pPr>
        <w:pStyle w:val="BodyText"/>
        <w:rPr>
          <w:rFonts w:ascii="Comic Sans MS" w:hAnsi="Comic Sans MS"/>
          <w:szCs w:val="24"/>
        </w:rPr>
      </w:pPr>
      <w:proofErr w:type="spellStart"/>
      <w:r>
        <w:rPr>
          <w:rFonts w:ascii="Comic Sans MS" w:hAnsi="Comic Sans MS"/>
          <w:szCs w:val="24"/>
        </w:rPr>
        <w:t>Clwb</w:t>
      </w:r>
      <w:proofErr w:type="spellEnd"/>
      <w:r>
        <w:rPr>
          <w:rFonts w:ascii="Comic Sans MS" w:hAnsi="Comic Sans MS"/>
          <w:szCs w:val="24"/>
        </w:rPr>
        <w:t xml:space="preserve"> </w:t>
      </w:r>
      <w:proofErr w:type="spellStart"/>
      <w:r>
        <w:rPr>
          <w:rFonts w:ascii="Comic Sans MS" w:hAnsi="Comic Sans MS"/>
          <w:szCs w:val="24"/>
        </w:rPr>
        <w:t>Ilar</w:t>
      </w:r>
      <w:proofErr w:type="spellEnd"/>
      <w:r>
        <w:rPr>
          <w:rFonts w:ascii="Comic Sans MS" w:hAnsi="Comic Sans MS"/>
          <w:szCs w:val="24"/>
        </w:rPr>
        <w:t xml:space="preserve"> provides </w:t>
      </w:r>
      <w:r w:rsidR="00683B8A">
        <w:rPr>
          <w:rFonts w:ascii="Comic Sans MS" w:hAnsi="Comic Sans MS"/>
          <w:szCs w:val="24"/>
        </w:rPr>
        <w:t xml:space="preserve">this service </w:t>
      </w:r>
      <w:r w:rsidR="00A67C7E" w:rsidRPr="0034399F">
        <w:rPr>
          <w:rFonts w:ascii="Comic Sans MS" w:hAnsi="Comic Sans MS"/>
          <w:szCs w:val="24"/>
        </w:rPr>
        <w:t xml:space="preserve">for </w:t>
      </w:r>
      <w:r w:rsidR="007A08DF">
        <w:rPr>
          <w:rFonts w:ascii="Comic Sans MS" w:hAnsi="Comic Sans MS"/>
          <w:szCs w:val="24"/>
        </w:rPr>
        <w:t>children</w:t>
      </w:r>
      <w:r w:rsidR="00A67C7E" w:rsidRPr="0034399F">
        <w:rPr>
          <w:rFonts w:ascii="Comic Sans MS" w:hAnsi="Comic Sans MS"/>
          <w:szCs w:val="24"/>
        </w:rPr>
        <w:t xml:space="preserve"> </w:t>
      </w:r>
      <w:r w:rsidR="00683B8A">
        <w:rPr>
          <w:rFonts w:ascii="Comic Sans MS" w:hAnsi="Comic Sans MS"/>
          <w:szCs w:val="24"/>
        </w:rPr>
        <w:t>of</w:t>
      </w:r>
      <w:r w:rsidR="00A67C7E" w:rsidRPr="0034399F">
        <w:rPr>
          <w:rFonts w:ascii="Comic Sans MS" w:hAnsi="Comic Sans MS"/>
          <w:szCs w:val="24"/>
        </w:rPr>
        <w:t xml:space="preserve"> Llanilar Pr</w:t>
      </w:r>
      <w:r w:rsidR="00480B99" w:rsidRPr="0034399F">
        <w:rPr>
          <w:rFonts w:ascii="Comic Sans MS" w:hAnsi="Comic Sans MS"/>
          <w:szCs w:val="24"/>
        </w:rPr>
        <w:t xml:space="preserve">imary School </w:t>
      </w:r>
      <w:r w:rsidR="00683B8A">
        <w:rPr>
          <w:rFonts w:ascii="Comic Sans MS" w:hAnsi="Comic Sans MS"/>
          <w:szCs w:val="24"/>
        </w:rPr>
        <w:t xml:space="preserve">children </w:t>
      </w:r>
      <w:r w:rsidR="00480B99" w:rsidRPr="0034399F">
        <w:rPr>
          <w:rFonts w:ascii="Comic Sans MS" w:hAnsi="Comic Sans MS"/>
          <w:szCs w:val="24"/>
        </w:rPr>
        <w:t>aged</w:t>
      </w:r>
      <w:r w:rsidR="00683B8A">
        <w:rPr>
          <w:rFonts w:ascii="Comic Sans MS" w:hAnsi="Comic Sans MS"/>
          <w:szCs w:val="24"/>
        </w:rPr>
        <w:t xml:space="preserve"> between</w:t>
      </w:r>
      <w:r w:rsidR="00480B99" w:rsidRPr="0034399F">
        <w:rPr>
          <w:rFonts w:ascii="Comic Sans MS" w:hAnsi="Comic Sans MS"/>
          <w:szCs w:val="24"/>
        </w:rPr>
        <w:t xml:space="preserve"> 4-11 years. The Club</w:t>
      </w:r>
      <w:r w:rsidR="00A67C7E" w:rsidRPr="0034399F">
        <w:rPr>
          <w:rFonts w:ascii="Comic Sans MS" w:hAnsi="Comic Sans MS"/>
          <w:szCs w:val="24"/>
        </w:rPr>
        <w:t xml:space="preserve"> cater</w:t>
      </w:r>
      <w:r w:rsidR="00480B99" w:rsidRPr="0034399F">
        <w:rPr>
          <w:rFonts w:ascii="Comic Sans MS" w:hAnsi="Comic Sans MS"/>
          <w:szCs w:val="24"/>
        </w:rPr>
        <w:t>s</w:t>
      </w:r>
      <w:r w:rsidR="00A67C7E" w:rsidRPr="0034399F">
        <w:rPr>
          <w:rFonts w:ascii="Comic Sans MS" w:hAnsi="Comic Sans MS"/>
          <w:szCs w:val="24"/>
        </w:rPr>
        <w:t xml:space="preserve"> for </w:t>
      </w:r>
      <w:r w:rsidR="00683B8A">
        <w:rPr>
          <w:rFonts w:ascii="Comic Sans MS" w:hAnsi="Comic Sans MS"/>
          <w:szCs w:val="24"/>
        </w:rPr>
        <w:t xml:space="preserve">a maximum of </w:t>
      </w:r>
      <w:r w:rsidR="00A67C7E" w:rsidRPr="0034399F">
        <w:rPr>
          <w:rFonts w:ascii="Comic Sans MS" w:hAnsi="Comic Sans MS"/>
          <w:szCs w:val="24"/>
        </w:rPr>
        <w:t>24 children</w:t>
      </w:r>
      <w:r w:rsidR="00683B8A">
        <w:rPr>
          <w:rFonts w:ascii="Comic Sans MS" w:hAnsi="Comic Sans MS"/>
          <w:szCs w:val="24"/>
        </w:rPr>
        <w:t xml:space="preserve"> per session</w:t>
      </w:r>
      <w:r w:rsidR="00A67C7E" w:rsidRPr="0034399F">
        <w:rPr>
          <w:rFonts w:ascii="Comic Sans MS" w:hAnsi="Comic Sans MS"/>
          <w:szCs w:val="24"/>
        </w:rPr>
        <w:t xml:space="preserve">. </w:t>
      </w:r>
    </w:p>
    <w:p w14:paraId="42BAEAA8" w14:textId="61C2C631" w:rsidR="0034399F" w:rsidRDefault="0034399F" w:rsidP="0034399F">
      <w:pPr>
        <w:pStyle w:val="BodyText"/>
        <w:rPr>
          <w:rFonts w:ascii="Comic Sans MS" w:hAnsi="Comic Sans MS"/>
          <w:szCs w:val="24"/>
        </w:rPr>
      </w:pPr>
    </w:p>
    <w:p w14:paraId="17C8FFA8" w14:textId="033DD3CF" w:rsidR="0034399F" w:rsidRPr="00725E6F" w:rsidRDefault="0034399F" w:rsidP="0034399F">
      <w:pPr>
        <w:pStyle w:val="BodyText"/>
        <w:rPr>
          <w:rFonts w:ascii="Doergon Shift" w:hAnsi="Doergon Shift"/>
          <w:caps/>
          <w:sz w:val="28"/>
          <w:szCs w:val="24"/>
        </w:rPr>
      </w:pPr>
      <w:r w:rsidRPr="005009AF">
        <w:rPr>
          <w:rFonts w:ascii="Doergon Shift" w:hAnsi="Doergon Shift"/>
          <w:caps/>
          <w:sz w:val="28"/>
          <w:szCs w:val="24"/>
          <w:highlight w:val="cyan"/>
        </w:rPr>
        <w:t>Languages used</w:t>
      </w:r>
    </w:p>
    <w:p w14:paraId="15049498" w14:textId="04894CEE" w:rsidR="0034399F" w:rsidRDefault="00A67C7E" w:rsidP="0034399F">
      <w:pPr>
        <w:pStyle w:val="BodyText"/>
        <w:rPr>
          <w:rFonts w:ascii="Comic Sans MS" w:hAnsi="Comic Sans MS"/>
          <w:bCs w:val="0"/>
          <w:szCs w:val="24"/>
        </w:rPr>
      </w:pPr>
      <w:r w:rsidRPr="0034399F">
        <w:rPr>
          <w:rFonts w:ascii="Comic Sans MS" w:hAnsi="Comic Sans MS"/>
          <w:bCs w:val="0"/>
          <w:szCs w:val="24"/>
        </w:rPr>
        <w:t xml:space="preserve">The main language of the Club </w:t>
      </w:r>
      <w:r w:rsidR="0061467F">
        <w:rPr>
          <w:rFonts w:ascii="Comic Sans MS" w:hAnsi="Comic Sans MS"/>
          <w:bCs w:val="0"/>
          <w:szCs w:val="24"/>
        </w:rPr>
        <w:t>is</w:t>
      </w:r>
      <w:r w:rsidRPr="0034399F">
        <w:rPr>
          <w:rFonts w:ascii="Comic Sans MS" w:hAnsi="Comic Sans MS"/>
          <w:bCs w:val="0"/>
          <w:szCs w:val="24"/>
        </w:rPr>
        <w:t xml:space="preserve"> </w:t>
      </w:r>
      <w:proofErr w:type="gramStart"/>
      <w:r w:rsidRPr="0034399F">
        <w:rPr>
          <w:rFonts w:ascii="Comic Sans MS" w:hAnsi="Comic Sans MS"/>
          <w:bCs w:val="0"/>
          <w:szCs w:val="24"/>
        </w:rPr>
        <w:t>Welsh</w:t>
      </w:r>
      <w:proofErr w:type="gramEnd"/>
      <w:r w:rsidR="005009AF">
        <w:rPr>
          <w:rFonts w:ascii="Comic Sans MS" w:hAnsi="Comic Sans MS"/>
          <w:bCs w:val="0"/>
          <w:szCs w:val="24"/>
        </w:rPr>
        <w:t xml:space="preserve"> but</w:t>
      </w:r>
      <w:r w:rsidR="0061467F">
        <w:rPr>
          <w:rFonts w:ascii="Comic Sans MS" w:hAnsi="Comic Sans MS"/>
          <w:bCs w:val="0"/>
          <w:szCs w:val="24"/>
        </w:rPr>
        <w:t xml:space="preserve"> we</w:t>
      </w:r>
      <w:r w:rsidR="005009AF">
        <w:rPr>
          <w:rFonts w:ascii="Comic Sans MS" w:hAnsi="Comic Sans MS"/>
          <w:bCs w:val="0"/>
          <w:szCs w:val="24"/>
        </w:rPr>
        <w:t xml:space="preserve"> will use English as a way of communicating with children and parents/carers who</w:t>
      </w:r>
      <w:r w:rsidR="00AE620C">
        <w:rPr>
          <w:rFonts w:ascii="Comic Sans MS" w:hAnsi="Comic Sans MS"/>
          <w:bCs w:val="0"/>
          <w:szCs w:val="24"/>
        </w:rPr>
        <w:t xml:space="preserve"> have a little </w:t>
      </w:r>
      <w:r w:rsidR="005009AF">
        <w:rPr>
          <w:rFonts w:ascii="Comic Sans MS" w:hAnsi="Comic Sans MS"/>
          <w:bCs w:val="0"/>
          <w:szCs w:val="24"/>
        </w:rPr>
        <w:t>understanding or learning the Welsh Language</w:t>
      </w:r>
      <w:r w:rsidRPr="0034399F">
        <w:rPr>
          <w:rFonts w:ascii="Comic Sans MS" w:hAnsi="Comic Sans MS"/>
          <w:bCs w:val="0"/>
          <w:szCs w:val="24"/>
        </w:rPr>
        <w:t xml:space="preserve">. Bilingual signs </w:t>
      </w:r>
      <w:r w:rsidR="005009AF">
        <w:rPr>
          <w:rFonts w:ascii="Comic Sans MS" w:hAnsi="Comic Sans MS"/>
          <w:bCs w:val="0"/>
          <w:szCs w:val="24"/>
        </w:rPr>
        <w:t xml:space="preserve">and letters </w:t>
      </w:r>
      <w:r w:rsidR="0061467F">
        <w:rPr>
          <w:rFonts w:ascii="Comic Sans MS" w:hAnsi="Comic Sans MS"/>
          <w:bCs w:val="0"/>
          <w:szCs w:val="24"/>
        </w:rPr>
        <w:t>are</w:t>
      </w:r>
      <w:r w:rsidRPr="0034399F">
        <w:rPr>
          <w:rFonts w:ascii="Comic Sans MS" w:hAnsi="Comic Sans MS"/>
          <w:bCs w:val="0"/>
          <w:szCs w:val="24"/>
        </w:rPr>
        <w:t xml:space="preserve"> used</w:t>
      </w:r>
      <w:r w:rsidR="00AE620C">
        <w:rPr>
          <w:rFonts w:ascii="Comic Sans MS" w:hAnsi="Comic Sans MS"/>
          <w:bCs w:val="0"/>
          <w:szCs w:val="24"/>
        </w:rPr>
        <w:t xml:space="preserve"> to ensure important notices and information are received and understood.</w:t>
      </w:r>
    </w:p>
    <w:p w14:paraId="0A2B1705" w14:textId="0EA20C04" w:rsidR="0034399F" w:rsidRDefault="0034399F" w:rsidP="0034399F">
      <w:pPr>
        <w:pStyle w:val="BodyText"/>
        <w:rPr>
          <w:rFonts w:ascii="Comic Sans MS" w:hAnsi="Comic Sans MS"/>
          <w:bCs w:val="0"/>
          <w:szCs w:val="24"/>
        </w:rPr>
      </w:pPr>
    </w:p>
    <w:p w14:paraId="321ECB72" w14:textId="3A82ACF3" w:rsidR="00A67C7E" w:rsidRPr="00725E6F" w:rsidRDefault="00A67C7E" w:rsidP="0034399F">
      <w:pPr>
        <w:pStyle w:val="BodyText"/>
        <w:rPr>
          <w:rFonts w:ascii="Doergon Shift" w:hAnsi="Doergon Shift"/>
          <w:sz w:val="28"/>
          <w:szCs w:val="24"/>
        </w:rPr>
      </w:pPr>
      <w:r w:rsidRPr="005009AF">
        <w:rPr>
          <w:rFonts w:ascii="Doergon Shift" w:hAnsi="Doergon Shift"/>
          <w:caps/>
          <w:sz w:val="28"/>
          <w:szCs w:val="24"/>
          <w:highlight w:val="cyan"/>
        </w:rPr>
        <w:t>Opening hours</w:t>
      </w:r>
    </w:p>
    <w:p w14:paraId="626FA9D5" w14:textId="5E587C06" w:rsidR="00A67C7E" w:rsidRPr="0034399F" w:rsidRDefault="00A67C7E" w:rsidP="0034399F">
      <w:pPr>
        <w:jc w:val="both"/>
        <w:rPr>
          <w:rFonts w:ascii="Comic Sans MS" w:hAnsi="Comic Sans MS" w:cs="Arial"/>
          <w:bCs/>
        </w:rPr>
      </w:pPr>
      <w:proofErr w:type="spellStart"/>
      <w:r w:rsidRPr="0034399F">
        <w:rPr>
          <w:rFonts w:ascii="Comic Sans MS" w:hAnsi="Comic Sans MS" w:cs="Arial"/>
          <w:bCs/>
        </w:rPr>
        <w:t>Clwb</w:t>
      </w:r>
      <w:proofErr w:type="spellEnd"/>
      <w:r w:rsidRPr="0034399F">
        <w:rPr>
          <w:rFonts w:ascii="Comic Sans MS" w:hAnsi="Comic Sans MS" w:cs="Arial"/>
          <w:bCs/>
        </w:rPr>
        <w:t xml:space="preserve"> </w:t>
      </w:r>
      <w:proofErr w:type="spellStart"/>
      <w:r w:rsidRPr="0034399F">
        <w:rPr>
          <w:rFonts w:ascii="Comic Sans MS" w:hAnsi="Comic Sans MS" w:cs="Arial"/>
          <w:bCs/>
        </w:rPr>
        <w:t>Ilar</w:t>
      </w:r>
      <w:proofErr w:type="spellEnd"/>
      <w:r w:rsidRPr="0034399F">
        <w:rPr>
          <w:rFonts w:ascii="Comic Sans MS" w:hAnsi="Comic Sans MS" w:cs="Arial"/>
          <w:bCs/>
        </w:rPr>
        <w:t xml:space="preserve"> runs from Monday to Thursday during school term time</w:t>
      </w:r>
      <w:r w:rsidR="005009AF">
        <w:rPr>
          <w:rFonts w:ascii="Comic Sans MS" w:hAnsi="Comic Sans MS" w:cs="Arial"/>
          <w:bCs/>
        </w:rPr>
        <w:t xml:space="preserve"> </w:t>
      </w:r>
      <w:r w:rsidR="005009AF" w:rsidRPr="00AE620C">
        <w:rPr>
          <w:rFonts w:ascii="Comic Sans MS" w:hAnsi="Comic Sans MS" w:cs="Arial"/>
          <w:b/>
          <w:bCs/>
        </w:rPr>
        <w:t>ONLY</w:t>
      </w:r>
      <w:r w:rsidRPr="0034399F">
        <w:rPr>
          <w:rFonts w:ascii="Comic Sans MS" w:hAnsi="Comic Sans MS" w:cs="Arial"/>
          <w:bCs/>
        </w:rPr>
        <w:t>.</w:t>
      </w:r>
    </w:p>
    <w:p w14:paraId="70D32CEA" w14:textId="26595E34" w:rsidR="00A67C7E" w:rsidRDefault="00A67C7E" w:rsidP="0034399F">
      <w:pPr>
        <w:jc w:val="both"/>
        <w:rPr>
          <w:rFonts w:ascii="Comic Sans MS" w:hAnsi="Comic Sans MS" w:cs="Arial"/>
          <w:bCs/>
        </w:rPr>
      </w:pPr>
      <w:r w:rsidRPr="0034399F">
        <w:rPr>
          <w:rFonts w:ascii="Comic Sans MS" w:hAnsi="Comic Sans MS" w:cs="Arial"/>
          <w:bCs/>
        </w:rPr>
        <w:t xml:space="preserve">The Club </w:t>
      </w:r>
      <w:r w:rsidR="005009AF">
        <w:rPr>
          <w:rFonts w:ascii="Comic Sans MS" w:hAnsi="Comic Sans MS" w:cs="Arial"/>
          <w:bCs/>
        </w:rPr>
        <w:t xml:space="preserve">is available </w:t>
      </w:r>
      <w:r w:rsidR="007A08DF">
        <w:rPr>
          <w:rFonts w:ascii="Comic Sans MS" w:hAnsi="Comic Sans MS" w:cs="Arial"/>
          <w:bCs/>
        </w:rPr>
        <w:t>between 3.30 pm and 5.30 pm.</w:t>
      </w:r>
    </w:p>
    <w:p w14:paraId="706EF35B" w14:textId="77777777" w:rsidR="007A08DF" w:rsidRPr="007A08DF" w:rsidRDefault="007A08DF" w:rsidP="0034399F">
      <w:pPr>
        <w:jc w:val="both"/>
        <w:rPr>
          <w:rFonts w:ascii="Comic Sans MS" w:hAnsi="Comic Sans MS" w:cs="Arial"/>
          <w:bCs/>
        </w:rPr>
      </w:pPr>
    </w:p>
    <w:p w14:paraId="6B7AEF0E" w14:textId="35B3ABBB" w:rsidR="0034399F" w:rsidRDefault="00A67C7E" w:rsidP="0034399F">
      <w:pPr>
        <w:jc w:val="both"/>
        <w:rPr>
          <w:rFonts w:ascii="Comic Sans MS" w:hAnsi="Comic Sans MS" w:cs="Arial"/>
        </w:rPr>
      </w:pPr>
      <w:r w:rsidRPr="007A08DF">
        <w:rPr>
          <w:rFonts w:ascii="Comic Sans MS" w:hAnsi="Comic Sans MS" w:cs="Arial"/>
        </w:rPr>
        <w:t>Children</w:t>
      </w:r>
      <w:r w:rsidRPr="0034399F">
        <w:rPr>
          <w:rFonts w:ascii="Comic Sans MS" w:hAnsi="Comic Sans MS" w:cs="Arial"/>
        </w:rPr>
        <w:t xml:space="preserve"> are</w:t>
      </w:r>
      <w:r w:rsidR="00AE02C3">
        <w:rPr>
          <w:rFonts w:ascii="Comic Sans MS" w:hAnsi="Comic Sans MS" w:cs="Arial"/>
        </w:rPr>
        <w:t xml:space="preserve"> collected by a member of staff</w:t>
      </w:r>
      <w:r w:rsidR="005009AF">
        <w:rPr>
          <w:rFonts w:ascii="Comic Sans MS" w:hAnsi="Comic Sans MS" w:cs="Arial"/>
        </w:rPr>
        <w:t xml:space="preserve"> from their classroom</w:t>
      </w:r>
      <w:r w:rsidR="00AE02C3">
        <w:rPr>
          <w:rFonts w:ascii="Comic Sans MS" w:hAnsi="Comic Sans MS" w:cs="Arial"/>
        </w:rPr>
        <w:t>,</w:t>
      </w:r>
      <w:r w:rsidR="00425BCA">
        <w:rPr>
          <w:rFonts w:ascii="Comic Sans MS" w:hAnsi="Comic Sans MS" w:cs="Arial"/>
        </w:rPr>
        <w:t xml:space="preserve"> </w:t>
      </w:r>
      <w:r w:rsidR="00AE02C3">
        <w:rPr>
          <w:rFonts w:ascii="Comic Sans MS" w:hAnsi="Comic Sans MS" w:cs="Arial"/>
        </w:rPr>
        <w:t xml:space="preserve">then they </w:t>
      </w:r>
      <w:r w:rsidRPr="0034399F">
        <w:rPr>
          <w:rFonts w:ascii="Comic Sans MS" w:hAnsi="Comic Sans MS" w:cs="Arial"/>
        </w:rPr>
        <w:t>ar</w:t>
      </w:r>
      <w:r w:rsidR="00AE02C3">
        <w:rPr>
          <w:rFonts w:ascii="Comic Sans MS" w:hAnsi="Comic Sans MS" w:cs="Arial"/>
        </w:rPr>
        <w:t>e escorted to the school hall</w:t>
      </w:r>
      <w:r w:rsidR="00425BCA">
        <w:rPr>
          <w:rFonts w:ascii="Comic Sans MS" w:hAnsi="Comic Sans MS" w:cs="Arial"/>
        </w:rPr>
        <w:t xml:space="preserve"> where the register is taken</w:t>
      </w:r>
      <w:r w:rsidR="00AE02C3">
        <w:rPr>
          <w:rFonts w:ascii="Comic Sans MS" w:hAnsi="Comic Sans MS" w:cs="Arial"/>
        </w:rPr>
        <w:t>.  C</w:t>
      </w:r>
      <w:r w:rsidRPr="0034399F">
        <w:rPr>
          <w:rFonts w:ascii="Comic Sans MS" w:hAnsi="Comic Sans MS" w:cs="Arial"/>
        </w:rPr>
        <w:t xml:space="preserve">hildren will be </w:t>
      </w:r>
      <w:r w:rsidR="00425BCA">
        <w:rPr>
          <w:rFonts w:ascii="Comic Sans MS" w:hAnsi="Comic Sans MS" w:cs="Arial"/>
        </w:rPr>
        <w:t xml:space="preserve">required </w:t>
      </w:r>
      <w:r w:rsidRPr="0034399F">
        <w:rPr>
          <w:rFonts w:ascii="Comic Sans MS" w:hAnsi="Comic Sans MS" w:cs="Arial"/>
        </w:rPr>
        <w:t>to wear ill</w:t>
      </w:r>
      <w:r w:rsidR="007A08DF">
        <w:rPr>
          <w:rFonts w:ascii="Comic Sans MS" w:hAnsi="Comic Sans MS" w:cs="Arial"/>
        </w:rPr>
        <w:t xml:space="preserve">uminous jackets whilst </w:t>
      </w:r>
      <w:r w:rsidR="005009AF">
        <w:rPr>
          <w:rFonts w:ascii="Comic Sans MS" w:hAnsi="Comic Sans MS" w:cs="Arial"/>
        </w:rPr>
        <w:t xml:space="preserve">they are escorted to the Old School which is </w:t>
      </w:r>
      <w:r w:rsidR="00683B8A">
        <w:rPr>
          <w:rFonts w:ascii="Comic Sans MS" w:hAnsi="Comic Sans MS" w:cs="Arial"/>
        </w:rPr>
        <w:t xml:space="preserve">only </w:t>
      </w:r>
      <w:r w:rsidR="005009AF">
        <w:rPr>
          <w:rFonts w:ascii="Comic Sans MS" w:hAnsi="Comic Sans MS" w:cs="Arial"/>
        </w:rPr>
        <w:t>a short walking distance from the school.</w:t>
      </w:r>
    </w:p>
    <w:p w14:paraId="20E44B6E" w14:textId="77777777" w:rsidR="0034399F" w:rsidRDefault="0034399F" w:rsidP="0034399F">
      <w:pPr>
        <w:jc w:val="both"/>
        <w:rPr>
          <w:rFonts w:ascii="Comic Sans MS" w:hAnsi="Comic Sans MS" w:cs="Arial"/>
        </w:rPr>
      </w:pPr>
    </w:p>
    <w:p w14:paraId="712E7DA5" w14:textId="77777777" w:rsidR="00A67C7E" w:rsidRPr="00725E6F" w:rsidRDefault="00A67C7E" w:rsidP="00725E6F">
      <w:pPr>
        <w:pStyle w:val="Heading8"/>
        <w:rPr>
          <w:bCs/>
        </w:rPr>
      </w:pPr>
      <w:r w:rsidRPr="005009AF">
        <w:rPr>
          <w:highlight w:val="cyan"/>
        </w:rPr>
        <w:t>Contact information</w:t>
      </w:r>
    </w:p>
    <w:p w14:paraId="1F97161C" w14:textId="40BE8AAF" w:rsidR="00A67C7E" w:rsidRPr="0034399F" w:rsidRDefault="00A67C7E" w:rsidP="0034399F">
      <w:pPr>
        <w:jc w:val="both"/>
        <w:rPr>
          <w:rFonts w:ascii="Comic Sans MS" w:hAnsi="Comic Sans MS" w:cs="Arial"/>
          <w:bCs/>
        </w:rPr>
      </w:pPr>
      <w:r w:rsidRPr="0034399F">
        <w:rPr>
          <w:rFonts w:ascii="Comic Sans MS" w:hAnsi="Comic Sans MS" w:cs="Arial"/>
          <w:bCs/>
        </w:rPr>
        <w:t xml:space="preserve">Our contact address is:  </w:t>
      </w:r>
      <w:proofErr w:type="spellStart"/>
      <w:r w:rsidRPr="0034399F">
        <w:rPr>
          <w:rFonts w:ascii="Comic Sans MS" w:hAnsi="Comic Sans MS" w:cs="Arial"/>
          <w:bCs/>
        </w:rPr>
        <w:t>Yr</w:t>
      </w:r>
      <w:proofErr w:type="spellEnd"/>
      <w:r w:rsidRPr="0034399F">
        <w:rPr>
          <w:rFonts w:ascii="Comic Sans MS" w:hAnsi="Comic Sans MS" w:cs="Arial"/>
          <w:bCs/>
        </w:rPr>
        <w:t xml:space="preserve"> Hen Ysgol, Llanilar, Aberystwyth</w:t>
      </w:r>
    </w:p>
    <w:p w14:paraId="0237EAB2" w14:textId="77777777" w:rsidR="00A67C7E" w:rsidRPr="0034399F" w:rsidRDefault="00A67C7E" w:rsidP="0034399F">
      <w:pPr>
        <w:jc w:val="both"/>
        <w:rPr>
          <w:rFonts w:ascii="Comic Sans MS" w:hAnsi="Comic Sans MS" w:cs="Arial"/>
          <w:bCs/>
        </w:rPr>
      </w:pPr>
    </w:p>
    <w:p w14:paraId="36335CD2" w14:textId="0598F206" w:rsidR="00A67C7E" w:rsidRPr="0034399F" w:rsidRDefault="007A08DF" w:rsidP="0034399F">
      <w:pPr>
        <w:jc w:val="both"/>
        <w:rPr>
          <w:rFonts w:ascii="Comic Sans MS" w:hAnsi="Comic Sans MS" w:cs="Arial"/>
          <w:bCs/>
        </w:rPr>
      </w:pPr>
      <w:r>
        <w:rPr>
          <w:rFonts w:ascii="Comic Sans MS" w:hAnsi="Comic Sans MS" w:cs="Arial"/>
          <w:bCs/>
        </w:rPr>
        <w:t>Tel: 07531330565</w:t>
      </w:r>
      <w:r w:rsidR="005009AF">
        <w:rPr>
          <w:rFonts w:ascii="Comic Sans MS" w:hAnsi="Comic Sans MS" w:cs="Arial"/>
          <w:bCs/>
        </w:rPr>
        <w:t xml:space="preserve"> / </w:t>
      </w:r>
      <w:r w:rsidR="008E586D">
        <w:rPr>
          <w:rFonts w:ascii="Comic Sans MS" w:hAnsi="Comic Sans MS" w:cs="Arial"/>
          <w:bCs/>
        </w:rPr>
        <w:t>01974241344 (</w:t>
      </w:r>
      <w:r w:rsidR="00683B8A">
        <w:rPr>
          <w:rFonts w:ascii="Comic Sans MS" w:hAnsi="Comic Sans MS" w:cs="Arial"/>
          <w:bCs/>
        </w:rPr>
        <w:t>Primary School Phone number</w:t>
      </w:r>
      <w:r w:rsidR="008E586D">
        <w:rPr>
          <w:rFonts w:ascii="Comic Sans MS" w:hAnsi="Comic Sans MS" w:cs="Arial"/>
          <w:bCs/>
        </w:rPr>
        <w:t>)</w:t>
      </w:r>
    </w:p>
    <w:p w14:paraId="6B7CB9EF" w14:textId="77777777" w:rsidR="00A67C7E" w:rsidRPr="007A08DF" w:rsidRDefault="00A67C7E" w:rsidP="0034399F">
      <w:pPr>
        <w:jc w:val="both"/>
        <w:rPr>
          <w:rFonts w:ascii="Comic Sans MS" w:hAnsi="Comic Sans MS" w:cs="Arial"/>
          <w:bCs/>
          <w:lang w:val="en-BZ"/>
        </w:rPr>
      </w:pPr>
    </w:p>
    <w:p w14:paraId="2AF5E7E8" w14:textId="30388425" w:rsidR="00A67C7E" w:rsidRPr="0034399F" w:rsidRDefault="00A67C7E" w:rsidP="0034399F">
      <w:pPr>
        <w:jc w:val="both"/>
        <w:rPr>
          <w:rFonts w:ascii="Comic Sans MS" w:hAnsi="Comic Sans MS" w:cs="Arial"/>
          <w:bCs/>
        </w:rPr>
      </w:pPr>
      <w:r w:rsidRPr="007A08DF">
        <w:rPr>
          <w:rFonts w:ascii="Comic Sans MS" w:hAnsi="Comic Sans MS" w:cs="Arial"/>
          <w:bCs/>
          <w:lang w:val="en-BZ"/>
        </w:rPr>
        <w:t>We</w:t>
      </w:r>
      <w:r w:rsidRPr="007A08DF">
        <w:rPr>
          <w:rFonts w:ascii="Comic Sans MS" w:hAnsi="Comic Sans MS" w:cs="Arial"/>
          <w:bCs/>
        </w:rPr>
        <w:t xml:space="preserve"> need</w:t>
      </w:r>
      <w:r w:rsidRPr="0034399F">
        <w:rPr>
          <w:rFonts w:ascii="Comic Sans MS" w:hAnsi="Comic Sans MS" w:cs="Arial"/>
          <w:bCs/>
        </w:rPr>
        <w:t xml:space="preserve"> to be</w:t>
      </w:r>
      <w:r w:rsidRPr="007A08DF">
        <w:rPr>
          <w:rFonts w:ascii="Comic Sans MS" w:hAnsi="Comic Sans MS" w:cs="Arial"/>
          <w:bCs/>
        </w:rPr>
        <w:t xml:space="preserve"> aware</w:t>
      </w:r>
      <w:r w:rsidRPr="0034399F">
        <w:rPr>
          <w:rFonts w:ascii="Comic Sans MS" w:hAnsi="Comic Sans MS" w:cs="Arial"/>
          <w:bCs/>
        </w:rPr>
        <w:t xml:space="preserve"> of</w:t>
      </w:r>
      <w:r w:rsidRPr="007A08DF">
        <w:rPr>
          <w:rFonts w:ascii="Comic Sans MS" w:hAnsi="Comic Sans MS" w:cs="Arial"/>
          <w:bCs/>
        </w:rPr>
        <w:t xml:space="preserve"> your</w:t>
      </w:r>
      <w:r w:rsidRPr="0034399F">
        <w:rPr>
          <w:rFonts w:ascii="Comic Sans MS" w:hAnsi="Comic Sans MS" w:cs="Arial"/>
          <w:bCs/>
        </w:rPr>
        <w:t xml:space="preserve"> contact details and have information regarding your child/ren.  </w:t>
      </w:r>
      <w:r w:rsidR="00D403EF" w:rsidRPr="00D403EF">
        <w:rPr>
          <w:rFonts w:ascii="Comic Sans MS" w:hAnsi="Comic Sans MS" w:cs="Arial"/>
          <w:b/>
          <w:bCs/>
        </w:rPr>
        <w:t>PLEASE COMPLETE THE REGISTRATION FORM AND KEEP US INFORMED OF ANY CHANGE OF DETAILS.</w:t>
      </w:r>
    </w:p>
    <w:p w14:paraId="36CE8048" w14:textId="77777777" w:rsidR="00A67C7E" w:rsidRPr="0034399F" w:rsidRDefault="00A67C7E" w:rsidP="0034399F">
      <w:pPr>
        <w:jc w:val="both"/>
        <w:rPr>
          <w:rFonts w:ascii="Comic Sans MS" w:hAnsi="Comic Sans MS" w:cs="Arial"/>
          <w:bCs/>
        </w:rPr>
      </w:pPr>
    </w:p>
    <w:p w14:paraId="2B1C0B32" w14:textId="5AA9DC71" w:rsidR="0034399F" w:rsidRDefault="007A08DF" w:rsidP="0034399F">
      <w:pPr>
        <w:jc w:val="both"/>
        <w:rPr>
          <w:rFonts w:ascii="Comic Sans MS" w:hAnsi="Comic Sans MS" w:cs="Arial"/>
        </w:rPr>
      </w:pPr>
      <w:r>
        <w:rPr>
          <w:rFonts w:ascii="Comic Sans MS" w:hAnsi="Comic Sans MS" w:cs="Arial"/>
        </w:rPr>
        <w:t>Miss Nia Evans</w:t>
      </w:r>
      <w:r w:rsidR="00A67C7E" w:rsidRPr="0034399F">
        <w:rPr>
          <w:rFonts w:ascii="Comic Sans MS" w:hAnsi="Comic Sans MS" w:cs="Arial"/>
        </w:rPr>
        <w:t xml:space="preserve"> will be available to take bookings/collect money and answer any queries you may have</w:t>
      </w:r>
      <w:r w:rsidR="00D403EF">
        <w:rPr>
          <w:rFonts w:ascii="Comic Sans MS" w:hAnsi="Comic Sans MS" w:cs="Arial"/>
        </w:rPr>
        <w:t xml:space="preserve"> in regards to the afterschool club.</w:t>
      </w:r>
    </w:p>
    <w:p w14:paraId="68DACB62" w14:textId="745A4FEE" w:rsidR="00A67C7E" w:rsidRPr="00C03202" w:rsidRDefault="00A67C7E" w:rsidP="006E5328">
      <w:pPr>
        <w:pStyle w:val="Heading8"/>
        <w:rPr>
          <w:rFonts w:ascii="Comic Sans MS" w:hAnsi="Comic Sans MS"/>
          <w:b/>
          <w:u w:val="single"/>
        </w:rPr>
      </w:pPr>
      <w:r w:rsidRPr="008E586D">
        <w:rPr>
          <w:highlight w:val="cyan"/>
        </w:rPr>
        <w:lastRenderedPageBreak/>
        <w:t>Staff</w:t>
      </w:r>
    </w:p>
    <w:tbl>
      <w:tblPr>
        <w:tblStyle w:val="TableGrid"/>
        <w:tblpPr w:leftFromText="180" w:rightFromText="180" w:vertAnchor="text" w:horzAnchor="margin" w:tblpXSpec="center" w:tblpY="194"/>
        <w:tblW w:w="0" w:type="auto"/>
        <w:tblLook w:val="04A0" w:firstRow="1" w:lastRow="0" w:firstColumn="1" w:lastColumn="0" w:noHBand="0" w:noVBand="1"/>
      </w:tblPr>
      <w:tblGrid>
        <w:gridCol w:w="2091"/>
        <w:gridCol w:w="2091"/>
        <w:gridCol w:w="2091"/>
        <w:gridCol w:w="2092"/>
      </w:tblGrid>
      <w:tr w:rsidR="00D47413" w14:paraId="66D2CF1E" w14:textId="77777777" w:rsidTr="00D47413">
        <w:tc>
          <w:tcPr>
            <w:tcW w:w="2091" w:type="dxa"/>
            <w:shd w:val="clear" w:color="auto" w:fill="BFBFBF" w:themeFill="background1" w:themeFillShade="BF"/>
          </w:tcPr>
          <w:p w14:paraId="24D9FE51" w14:textId="1B8F9FFC" w:rsidR="00D47413" w:rsidRDefault="00D47413" w:rsidP="00D47413">
            <w:pPr>
              <w:jc w:val="center"/>
              <w:rPr>
                <w:rFonts w:ascii="Comic Sans MS" w:hAnsi="Comic Sans MS" w:cs="Arial"/>
                <w:bCs/>
              </w:rPr>
            </w:pPr>
            <w:r>
              <w:rPr>
                <w:rFonts w:ascii="Comic Sans MS" w:hAnsi="Comic Sans MS" w:cs="Arial"/>
                <w:b/>
                <w:bCs/>
              </w:rPr>
              <w:t>Miss Nia Evans</w:t>
            </w:r>
          </w:p>
        </w:tc>
        <w:tc>
          <w:tcPr>
            <w:tcW w:w="2091" w:type="dxa"/>
            <w:shd w:val="clear" w:color="auto" w:fill="BFBFBF" w:themeFill="background1" w:themeFillShade="BF"/>
          </w:tcPr>
          <w:p w14:paraId="59FE1FE6" w14:textId="54B64964" w:rsidR="00D47413" w:rsidRDefault="00D47413" w:rsidP="00D47413">
            <w:pPr>
              <w:jc w:val="center"/>
              <w:rPr>
                <w:rFonts w:ascii="Comic Sans MS" w:hAnsi="Comic Sans MS" w:cs="Arial"/>
                <w:bCs/>
              </w:rPr>
            </w:pPr>
            <w:r>
              <w:rPr>
                <w:rFonts w:ascii="Comic Sans MS" w:hAnsi="Comic Sans MS" w:cs="Arial"/>
                <w:b/>
                <w:bCs/>
              </w:rPr>
              <w:t>Miss Lowri Tudor</w:t>
            </w:r>
          </w:p>
        </w:tc>
        <w:tc>
          <w:tcPr>
            <w:tcW w:w="2091" w:type="dxa"/>
            <w:shd w:val="clear" w:color="auto" w:fill="BFBFBF" w:themeFill="background1" w:themeFillShade="BF"/>
          </w:tcPr>
          <w:p w14:paraId="051A966C" w14:textId="4B8DB630" w:rsidR="00D47413" w:rsidRDefault="00D47413" w:rsidP="00D47413">
            <w:pPr>
              <w:jc w:val="center"/>
              <w:rPr>
                <w:rFonts w:ascii="Comic Sans MS" w:hAnsi="Comic Sans MS" w:cs="Arial"/>
                <w:bCs/>
              </w:rPr>
            </w:pPr>
            <w:r>
              <w:rPr>
                <w:rFonts w:ascii="Comic Sans MS" w:hAnsi="Comic Sans MS" w:cs="Arial"/>
                <w:b/>
                <w:bCs/>
              </w:rPr>
              <w:t xml:space="preserve">Miss </w:t>
            </w:r>
            <w:r w:rsidRPr="00071C15">
              <w:rPr>
                <w:rFonts w:ascii="Comic Sans MS" w:hAnsi="Comic Sans MS" w:cs="Arial"/>
                <w:b/>
                <w:bCs/>
              </w:rPr>
              <w:t>Rhiannon Hopkins</w:t>
            </w:r>
          </w:p>
        </w:tc>
        <w:tc>
          <w:tcPr>
            <w:tcW w:w="2092" w:type="dxa"/>
            <w:shd w:val="clear" w:color="auto" w:fill="BFBFBF" w:themeFill="background1" w:themeFillShade="BF"/>
          </w:tcPr>
          <w:p w14:paraId="4909CC39" w14:textId="62AD9300" w:rsidR="00D47413" w:rsidRDefault="00D47413" w:rsidP="00D47413">
            <w:pPr>
              <w:jc w:val="center"/>
              <w:rPr>
                <w:rFonts w:ascii="Comic Sans MS" w:hAnsi="Comic Sans MS" w:cs="Arial"/>
                <w:bCs/>
              </w:rPr>
            </w:pPr>
            <w:r>
              <w:rPr>
                <w:rFonts w:ascii="Comic Sans MS" w:hAnsi="Comic Sans MS" w:cs="Arial"/>
                <w:b/>
                <w:bCs/>
              </w:rPr>
              <w:t xml:space="preserve">Ms </w:t>
            </w:r>
            <w:r w:rsidRPr="00425BCA">
              <w:rPr>
                <w:rFonts w:ascii="Comic Sans MS" w:hAnsi="Comic Sans MS" w:cs="Arial"/>
                <w:b/>
                <w:bCs/>
              </w:rPr>
              <w:t>Nia Jones</w:t>
            </w:r>
          </w:p>
          <w:p w14:paraId="17EC7F0D" w14:textId="77777777" w:rsidR="00D47413" w:rsidRDefault="00D47413" w:rsidP="00D47413">
            <w:pPr>
              <w:jc w:val="center"/>
              <w:rPr>
                <w:rFonts w:ascii="Comic Sans MS" w:hAnsi="Comic Sans MS" w:cs="Arial"/>
                <w:bCs/>
              </w:rPr>
            </w:pPr>
            <w:r>
              <w:rPr>
                <w:rFonts w:ascii="Comic Sans MS" w:hAnsi="Comic Sans MS" w:cs="Arial"/>
                <w:bCs/>
              </w:rPr>
              <w:t>(Bank Staff)</w:t>
            </w:r>
          </w:p>
        </w:tc>
      </w:tr>
      <w:tr w:rsidR="00D47413" w:rsidRPr="00E0030D" w14:paraId="7C899BB0" w14:textId="77777777" w:rsidTr="00D47413">
        <w:trPr>
          <w:trHeight w:val="1145"/>
        </w:trPr>
        <w:tc>
          <w:tcPr>
            <w:tcW w:w="2091" w:type="dxa"/>
          </w:tcPr>
          <w:p w14:paraId="406090FC" w14:textId="263B89EB" w:rsidR="00D47413" w:rsidRDefault="00D47413" w:rsidP="00D47413">
            <w:pPr>
              <w:jc w:val="both"/>
              <w:rPr>
                <w:rFonts w:ascii="Comic Sans MS" w:hAnsi="Comic Sans MS" w:cs="Arial"/>
                <w:bCs/>
              </w:rPr>
            </w:pPr>
            <w:r>
              <w:rPr>
                <w:noProof/>
              </w:rPr>
              <w:drawing>
                <wp:anchor distT="0" distB="0" distL="114300" distR="114300" simplePos="0" relativeHeight="251727872" behindDoc="0" locked="0" layoutInCell="1" allowOverlap="1" wp14:anchorId="1323E6AF" wp14:editId="6C77802A">
                  <wp:simplePos x="0" y="0"/>
                  <wp:positionH relativeFrom="column">
                    <wp:posOffset>148707</wp:posOffset>
                  </wp:positionH>
                  <wp:positionV relativeFrom="paragraph">
                    <wp:posOffset>17779</wp:posOffset>
                  </wp:positionV>
                  <wp:extent cx="845704" cy="1235075"/>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3020"/>
                          <a:stretch/>
                        </pic:blipFill>
                        <pic:spPr bwMode="auto">
                          <a:xfrm>
                            <a:off x="0" y="0"/>
                            <a:ext cx="849163" cy="12401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A6DA47" w14:textId="7BD49A97" w:rsidR="00D47413" w:rsidRDefault="00D47413" w:rsidP="00D47413">
            <w:pPr>
              <w:jc w:val="both"/>
              <w:rPr>
                <w:rFonts w:ascii="Comic Sans MS" w:hAnsi="Comic Sans MS" w:cs="Arial"/>
                <w:bCs/>
              </w:rPr>
            </w:pPr>
          </w:p>
          <w:p w14:paraId="4310C19D" w14:textId="77777777" w:rsidR="00D47413" w:rsidRDefault="00D47413" w:rsidP="00D47413">
            <w:pPr>
              <w:jc w:val="both"/>
              <w:rPr>
                <w:rFonts w:ascii="Comic Sans MS" w:hAnsi="Comic Sans MS" w:cs="Arial"/>
                <w:bCs/>
              </w:rPr>
            </w:pPr>
          </w:p>
          <w:p w14:paraId="74E08C7B" w14:textId="77777777" w:rsidR="00D47413" w:rsidRDefault="00D47413" w:rsidP="00D47413">
            <w:pPr>
              <w:jc w:val="both"/>
              <w:rPr>
                <w:rFonts w:ascii="Comic Sans MS" w:hAnsi="Comic Sans MS" w:cs="Arial"/>
                <w:bCs/>
              </w:rPr>
            </w:pPr>
          </w:p>
          <w:p w14:paraId="657A52D4" w14:textId="77777777" w:rsidR="00D47413" w:rsidRDefault="00D47413" w:rsidP="00D47413">
            <w:pPr>
              <w:jc w:val="both"/>
              <w:rPr>
                <w:rFonts w:ascii="Comic Sans MS" w:hAnsi="Comic Sans MS" w:cs="Arial"/>
                <w:bCs/>
              </w:rPr>
            </w:pPr>
          </w:p>
          <w:p w14:paraId="20C86A81" w14:textId="77777777" w:rsidR="00D47413" w:rsidRDefault="00D47413" w:rsidP="00D47413">
            <w:pPr>
              <w:jc w:val="both"/>
              <w:rPr>
                <w:rFonts w:ascii="Comic Sans MS" w:hAnsi="Comic Sans MS" w:cs="Arial"/>
                <w:bCs/>
              </w:rPr>
            </w:pPr>
          </w:p>
        </w:tc>
        <w:tc>
          <w:tcPr>
            <w:tcW w:w="2091" w:type="dxa"/>
          </w:tcPr>
          <w:p w14:paraId="43AAA863" w14:textId="5E1E90EF" w:rsidR="00D47413" w:rsidRDefault="00D47413" w:rsidP="00D47413">
            <w:pPr>
              <w:jc w:val="both"/>
              <w:rPr>
                <w:rFonts w:ascii="Comic Sans MS" w:hAnsi="Comic Sans MS" w:cs="Arial"/>
                <w:bCs/>
              </w:rPr>
            </w:pPr>
            <w:r>
              <w:rPr>
                <w:noProof/>
              </w:rPr>
              <w:drawing>
                <wp:anchor distT="0" distB="0" distL="114300" distR="114300" simplePos="0" relativeHeight="251728896" behindDoc="0" locked="0" layoutInCell="1" allowOverlap="1" wp14:anchorId="5A7A75FB" wp14:editId="1C257482">
                  <wp:simplePos x="0" y="0"/>
                  <wp:positionH relativeFrom="column">
                    <wp:posOffset>133985</wp:posOffset>
                  </wp:positionH>
                  <wp:positionV relativeFrom="paragraph">
                    <wp:posOffset>20320</wp:posOffset>
                  </wp:positionV>
                  <wp:extent cx="857250" cy="1235448"/>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4297"/>
                          <a:stretch/>
                        </pic:blipFill>
                        <pic:spPr bwMode="auto">
                          <a:xfrm>
                            <a:off x="0" y="0"/>
                            <a:ext cx="857250" cy="12354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91" w:type="dxa"/>
          </w:tcPr>
          <w:p w14:paraId="050AA96C" w14:textId="55D8CFC7" w:rsidR="00D47413" w:rsidRDefault="00D47413" w:rsidP="00D47413">
            <w:pPr>
              <w:jc w:val="both"/>
              <w:rPr>
                <w:rFonts w:ascii="Comic Sans MS" w:hAnsi="Comic Sans MS" w:cs="Arial"/>
                <w:bCs/>
              </w:rPr>
            </w:pPr>
            <w:r w:rsidRPr="00767F38">
              <w:rPr>
                <w:rFonts w:ascii="Berlin Sans FB Demi" w:hAnsi="Berlin Sans FB Demi" w:cs="Arial"/>
                <w:noProof/>
              </w:rPr>
              <w:drawing>
                <wp:anchor distT="0" distB="0" distL="114300" distR="114300" simplePos="0" relativeHeight="251730944" behindDoc="0" locked="0" layoutInCell="1" allowOverlap="1" wp14:anchorId="2DFB2658" wp14:editId="47614398">
                  <wp:simplePos x="0" y="0"/>
                  <wp:positionH relativeFrom="column">
                    <wp:posOffset>122748</wp:posOffset>
                  </wp:positionH>
                  <wp:positionV relativeFrom="paragraph">
                    <wp:posOffset>50230</wp:posOffset>
                  </wp:positionV>
                  <wp:extent cx="874644" cy="1204210"/>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2026"/>
                          <a:stretch/>
                        </pic:blipFill>
                        <pic:spPr bwMode="auto">
                          <a:xfrm>
                            <a:off x="0" y="0"/>
                            <a:ext cx="874644" cy="1204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92" w:type="dxa"/>
          </w:tcPr>
          <w:p w14:paraId="28D4889C" w14:textId="25F0DFF5" w:rsidR="00D47413" w:rsidRDefault="00D47413" w:rsidP="00D47413">
            <w:pPr>
              <w:jc w:val="both"/>
              <w:rPr>
                <w:rFonts w:ascii="Comic Sans MS" w:hAnsi="Comic Sans MS" w:cs="Arial"/>
                <w:bCs/>
              </w:rPr>
            </w:pPr>
            <w:r>
              <w:rPr>
                <w:noProof/>
              </w:rPr>
              <w:drawing>
                <wp:anchor distT="0" distB="0" distL="114300" distR="114300" simplePos="0" relativeHeight="251729920" behindDoc="0" locked="0" layoutInCell="1" allowOverlap="1" wp14:anchorId="582B061C" wp14:editId="7C61C445">
                  <wp:simplePos x="0" y="0"/>
                  <wp:positionH relativeFrom="column">
                    <wp:posOffset>131445</wp:posOffset>
                  </wp:positionH>
                  <wp:positionV relativeFrom="paragraph">
                    <wp:posOffset>17780</wp:posOffset>
                  </wp:positionV>
                  <wp:extent cx="847725" cy="1226708"/>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t="3907"/>
                          <a:stretch/>
                        </pic:blipFill>
                        <pic:spPr bwMode="auto">
                          <a:xfrm>
                            <a:off x="0" y="0"/>
                            <a:ext cx="847725" cy="12267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47413" w14:paraId="1052915E" w14:textId="77777777" w:rsidTr="00D47413">
        <w:tc>
          <w:tcPr>
            <w:tcW w:w="2091" w:type="dxa"/>
          </w:tcPr>
          <w:p w14:paraId="4626B908" w14:textId="77777777" w:rsidR="00D47413" w:rsidRPr="00E0030D" w:rsidRDefault="00D47413" w:rsidP="00D47413">
            <w:pPr>
              <w:jc w:val="center"/>
              <w:rPr>
                <w:rFonts w:ascii="Comic Sans MS" w:hAnsi="Comic Sans MS" w:cs="Arial"/>
                <w:bCs/>
              </w:rPr>
            </w:pPr>
            <w:r w:rsidRPr="00E0030D">
              <w:rPr>
                <w:rFonts w:ascii="Comic Sans MS" w:hAnsi="Comic Sans MS" w:cs="Arial"/>
                <w:bCs/>
              </w:rPr>
              <w:t>Senior</w:t>
            </w:r>
          </w:p>
          <w:p w14:paraId="569538C1" w14:textId="77777777" w:rsidR="00D47413" w:rsidRPr="00E0030D" w:rsidRDefault="00D47413" w:rsidP="00D47413">
            <w:pPr>
              <w:jc w:val="center"/>
              <w:rPr>
                <w:rFonts w:ascii="Comic Sans MS" w:hAnsi="Comic Sans MS" w:cs="Arial"/>
                <w:bCs/>
              </w:rPr>
            </w:pPr>
            <w:r w:rsidRPr="00E0030D">
              <w:rPr>
                <w:rFonts w:ascii="Comic Sans MS" w:hAnsi="Comic Sans MS" w:cs="Arial"/>
                <w:bCs/>
              </w:rPr>
              <w:t>Play</w:t>
            </w:r>
            <w:r w:rsidRPr="00E0030D">
              <w:rPr>
                <w:rFonts w:ascii="Comic Sans MS" w:hAnsi="Comic Sans MS" w:cs="Arial"/>
              </w:rPr>
              <w:t xml:space="preserve"> leader</w:t>
            </w:r>
          </w:p>
        </w:tc>
        <w:tc>
          <w:tcPr>
            <w:tcW w:w="2091" w:type="dxa"/>
          </w:tcPr>
          <w:p w14:paraId="1A0E8BF6" w14:textId="77777777" w:rsidR="00D47413" w:rsidRPr="00E0030D" w:rsidRDefault="00D47413" w:rsidP="00D47413">
            <w:pPr>
              <w:jc w:val="center"/>
              <w:rPr>
                <w:rFonts w:ascii="Comic Sans MS" w:hAnsi="Comic Sans MS" w:cs="Arial"/>
                <w:bCs/>
              </w:rPr>
            </w:pPr>
            <w:r w:rsidRPr="00E0030D">
              <w:rPr>
                <w:rFonts w:ascii="Comic Sans MS" w:hAnsi="Comic Sans MS" w:cs="Arial"/>
                <w:bCs/>
              </w:rPr>
              <w:t>Play Leader</w:t>
            </w:r>
          </w:p>
        </w:tc>
        <w:tc>
          <w:tcPr>
            <w:tcW w:w="2091" w:type="dxa"/>
          </w:tcPr>
          <w:p w14:paraId="3B1C2400" w14:textId="77777777" w:rsidR="00D47413" w:rsidRPr="00E0030D" w:rsidRDefault="00D47413" w:rsidP="00D47413">
            <w:pPr>
              <w:jc w:val="center"/>
              <w:rPr>
                <w:rFonts w:ascii="Comic Sans MS" w:hAnsi="Comic Sans MS" w:cs="Arial"/>
                <w:bCs/>
              </w:rPr>
            </w:pPr>
            <w:r w:rsidRPr="00E0030D">
              <w:rPr>
                <w:rFonts w:ascii="Comic Sans MS" w:hAnsi="Comic Sans MS" w:cs="Arial"/>
                <w:bCs/>
              </w:rPr>
              <w:t>Assistant Playworker</w:t>
            </w:r>
          </w:p>
        </w:tc>
        <w:tc>
          <w:tcPr>
            <w:tcW w:w="2092" w:type="dxa"/>
          </w:tcPr>
          <w:p w14:paraId="60B4BA0E" w14:textId="77777777" w:rsidR="00D47413" w:rsidRPr="00E0030D" w:rsidRDefault="00D47413" w:rsidP="00D47413">
            <w:pPr>
              <w:jc w:val="center"/>
              <w:rPr>
                <w:rFonts w:ascii="Comic Sans MS" w:hAnsi="Comic Sans MS" w:cs="Arial"/>
                <w:bCs/>
              </w:rPr>
            </w:pPr>
            <w:r w:rsidRPr="00E0030D">
              <w:rPr>
                <w:rFonts w:ascii="Comic Sans MS" w:hAnsi="Comic Sans MS" w:cs="Arial"/>
                <w:bCs/>
              </w:rPr>
              <w:t>Assistant Playworker</w:t>
            </w:r>
          </w:p>
        </w:tc>
      </w:tr>
    </w:tbl>
    <w:p w14:paraId="1D6C1CB6" w14:textId="77777777" w:rsidR="00A67C7E" w:rsidRPr="001149E8" w:rsidRDefault="00A67C7E" w:rsidP="0034399F">
      <w:pPr>
        <w:rPr>
          <w:rFonts w:ascii="Comic Sans MS" w:hAnsi="Comic Sans MS" w:cs="Arial"/>
          <w:bCs/>
          <w:sz w:val="14"/>
        </w:rPr>
      </w:pPr>
    </w:p>
    <w:p w14:paraId="29288116" w14:textId="77777777" w:rsidR="00D47413" w:rsidRDefault="00D47413" w:rsidP="0034399F">
      <w:pPr>
        <w:rPr>
          <w:rFonts w:ascii="Comic Sans MS" w:hAnsi="Comic Sans MS"/>
        </w:rPr>
      </w:pPr>
    </w:p>
    <w:p w14:paraId="473D147B" w14:textId="77777777" w:rsidR="00D47413" w:rsidRDefault="00D47413" w:rsidP="0034399F">
      <w:pPr>
        <w:rPr>
          <w:rFonts w:ascii="Comic Sans MS" w:hAnsi="Comic Sans MS"/>
        </w:rPr>
      </w:pPr>
    </w:p>
    <w:p w14:paraId="0CFAE173" w14:textId="77777777" w:rsidR="00D47413" w:rsidRDefault="00D47413" w:rsidP="0034399F">
      <w:pPr>
        <w:rPr>
          <w:rFonts w:ascii="Comic Sans MS" w:hAnsi="Comic Sans MS"/>
        </w:rPr>
      </w:pPr>
    </w:p>
    <w:p w14:paraId="2FE3DBA3" w14:textId="77777777" w:rsidR="00D47413" w:rsidRDefault="00D47413" w:rsidP="0034399F">
      <w:pPr>
        <w:rPr>
          <w:rFonts w:ascii="Comic Sans MS" w:hAnsi="Comic Sans MS"/>
        </w:rPr>
      </w:pPr>
    </w:p>
    <w:p w14:paraId="37AB4968" w14:textId="77777777" w:rsidR="00D47413" w:rsidRDefault="00D47413" w:rsidP="0034399F">
      <w:pPr>
        <w:rPr>
          <w:rFonts w:ascii="Comic Sans MS" w:hAnsi="Comic Sans MS"/>
        </w:rPr>
      </w:pPr>
    </w:p>
    <w:p w14:paraId="4B99C8DC" w14:textId="77777777" w:rsidR="00D47413" w:rsidRDefault="00D47413" w:rsidP="0034399F">
      <w:pPr>
        <w:rPr>
          <w:rFonts w:ascii="Comic Sans MS" w:hAnsi="Comic Sans MS"/>
        </w:rPr>
      </w:pPr>
    </w:p>
    <w:p w14:paraId="64C2196E" w14:textId="77777777" w:rsidR="00D47413" w:rsidRDefault="00D47413" w:rsidP="0034399F">
      <w:pPr>
        <w:rPr>
          <w:rFonts w:ascii="Comic Sans MS" w:hAnsi="Comic Sans MS"/>
        </w:rPr>
      </w:pPr>
    </w:p>
    <w:p w14:paraId="64B2ADF0" w14:textId="77777777" w:rsidR="00D47413" w:rsidRDefault="00D47413" w:rsidP="0034399F">
      <w:pPr>
        <w:rPr>
          <w:rFonts w:ascii="Comic Sans MS" w:hAnsi="Comic Sans MS"/>
        </w:rPr>
      </w:pPr>
    </w:p>
    <w:p w14:paraId="49A72B22" w14:textId="77777777" w:rsidR="00D47413" w:rsidRDefault="00D47413" w:rsidP="0034399F">
      <w:pPr>
        <w:rPr>
          <w:rFonts w:ascii="Comic Sans MS" w:hAnsi="Comic Sans MS"/>
        </w:rPr>
      </w:pPr>
    </w:p>
    <w:p w14:paraId="714516C9" w14:textId="77777777" w:rsidR="00D47413" w:rsidRDefault="00D47413" w:rsidP="0034399F">
      <w:pPr>
        <w:rPr>
          <w:rFonts w:ascii="Comic Sans MS" w:hAnsi="Comic Sans MS"/>
        </w:rPr>
      </w:pPr>
    </w:p>
    <w:p w14:paraId="38F01B63" w14:textId="77777777" w:rsidR="00D47413" w:rsidRDefault="00D47413" w:rsidP="0034399F">
      <w:pPr>
        <w:rPr>
          <w:rFonts w:ascii="Comic Sans MS" w:hAnsi="Comic Sans MS"/>
        </w:rPr>
      </w:pPr>
    </w:p>
    <w:p w14:paraId="16135DEA" w14:textId="5F9EA124" w:rsidR="00C740A5" w:rsidRDefault="002C5106" w:rsidP="0034399F">
      <w:pPr>
        <w:rPr>
          <w:rFonts w:ascii="Comic Sans MS" w:hAnsi="Comic Sans MS" w:cs="Arial"/>
          <w:bCs/>
        </w:rPr>
      </w:pPr>
      <w:r w:rsidRPr="0034399F">
        <w:rPr>
          <w:rFonts w:ascii="Comic Sans MS" w:hAnsi="Comic Sans MS"/>
        </w:rPr>
        <w:t xml:space="preserve">There </w:t>
      </w:r>
      <w:r w:rsidR="0061467F">
        <w:rPr>
          <w:rFonts w:ascii="Comic Sans MS" w:hAnsi="Comic Sans MS"/>
        </w:rPr>
        <w:t>are</w:t>
      </w:r>
      <w:r w:rsidRPr="0034399F">
        <w:rPr>
          <w:rFonts w:ascii="Comic Sans MS" w:hAnsi="Comic Sans MS"/>
        </w:rPr>
        <w:t xml:space="preserve"> two qualified members of staff giving a ratio of 1 staff</w:t>
      </w:r>
      <w:r w:rsidR="00767F38">
        <w:rPr>
          <w:rFonts w:ascii="Comic Sans MS" w:hAnsi="Comic Sans MS"/>
        </w:rPr>
        <w:t xml:space="preserve"> </w:t>
      </w:r>
      <w:r w:rsidR="00D47413">
        <w:rPr>
          <w:rFonts w:ascii="Comic Sans MS" w:hAnsi="Comic Sans MS"/>
        </w:rPr>
        <w:t>member</w:t>
      </w:r>
      <w:r w:rsidRPr="0034399F">
        <w:rPr>
          <w:rFonts w:ascii="Comic Sans MS" w:hAnsi="Comic Sans MS"/>
        </w:rPr>
        <w:t xml:space="preserve"> to 8 children</w:t>
      </w:r>
      <w:r w:rsidR="0061467F">
        <w:rPr>
          <w:rFonts w:ascii="Comic Sans MS" w:hAnsi="Comic Sans MS"/>
        </w:rPr>
        <w:t xml:space="preserve"> working each session</w:t>
      </w:r>
      <w:r w:rsidRPr="0034399F">
        <w:rPr>
          <w:rFonts w:ascii="Comic Sans MS" w:hAnsi="Comic Sans MS"/>
        </w:rPr>
        <w:t>:</w:t>
      </w:r>
      <w:r>
        <w:rPr>
          <w:rFonts w:ascii="Comic Sans MS" w:hAnsi="Comic Sans MS"/>
        </w:rPr>
        <w:t xml:space="preserve"> An </w:t>
      </w:r>
      <w:r w:rsidRPr="0034399F">
        <w:rPr>
          <w:rFonts w:ascii="Comic Sans MS" w:hAnsi="Comic Sans MS"/>
        </w:rPr>
        <w:t xml:space="preserve">additional member of staff </w:t>
      </w:r>
      <w:r>
        <w:rPr>
          <w:rFonts w:ascii="Comic Sans MS" w:hAnsi="Comic Sans MS"/>
        </w:rPr>
        <w:t xml:space="preserve">will be required to work </w:t>
      </w:r>
      <w:r w:rsidRPr="0034399F">
        <w:rPr>
          <w:rFonts w:ascii="Comic Sans MS" w:hAnsi="Comic Sans MS"/>
        </w:rPr>
        <w:t>once numbers exceed 16 children</w:t>
      </w:r>
      <w:r>
        <w:rPr>
          <w:rFonts w:ascii="Comic Sans MS" w:hAnsi="Comic Sans MS"/>
        </w:rPr>
        <w:t xml:space="preserve">.  </w:t>
      </w:r>
      <w:r w:rsidR="00A67C7E" w:rsidRPr="0034399F">
        <w:rPr>
          <w:rFonts w:ascii="Comic Sans MS" w:hAnsi="Comic Sans MS" w:cs="Arial"/>
          <w:bCs/>
        </w:rPr>
        <w:t>Staff members hold</w:t>
      </w:r>
      <w:r w:rsidR="00480B99" w:rsidRPr="0034399F">
        <w:rPr>
          <w:rFonts w:ascii="Comic Sans MS" w:hAnsi="Comic Sans MS" w:cs="Arial"/>
          <w:bCs/>
        </w:rPr>
        <w:t xml:space="preserve"> </w:t>
      </w:r>
      <w:r w:rsidR="00C740A5">
        <w:rPr>
          <w:rFonts w:ascii="Comic Sans MS" w:hAnsi="Comic Sans MS" w:cs="Arial"/>
          <w:bCs/>
        </w:rPr>
        <w:t xml:space="preserve">a variety of qualifications ranging from </w:t>
      </w:r>
      <w:r w:rsidR="00480B99" w:rsidRPr="0034399F">
        <w:rPr>
          <w:rFonts w:ascii="Comic Sans MS" w:hAnsi="Comic Sans MS" w:cs="Arial"/>
          <w:bCs/>
        </w:rPr>
        <w:t>Degree</w:t>
      </w:r>
      <w:r w:rsidR="00A327CC">
        <w:rPr>
          <w:rFonts w:ascii="Comic Sans MS" w:hAnsi="Comic Sans MS" w:cs="Arial"/>
          <w:bCs/>
        </w:rPr>
        <w:t>s</w:t>
      </w:r>
      <w:r>
        <w:rPr>
          <w:rFonts w:ascii="Comic Sans MS" w:hAnsi="Comic Sans MS" w:cs="Arial"/>
          <w:bCs/>
        </w:rPr>
        <w:t xml:space="preserve"> in Early Years Education</w:t>
      </w:r>
      <w:r w:rsidR="00A327CC">
        <w:rPr>
          <w:rFonts w:ascii="Comic Sans MS" w:hAnsi="Comic Sans MS" w:cs="Arial"/>
          <w:bCs/>
        </w:rPr>
        <w:t xml:space="preserve"> and </w:t>
      </w:r>
      <w:r w:rsidR="00A67C7E" w:rsidRPr="0034399F">
        <w:rPr>
          <w:rFonts w:ascii="Comic Sans MS" w:hAnsi="Comic Sans MS" w:cs="Arial"/>
          <w:bCs/>
        </w:rPr>
        <w:t>NVQ 4</w:t>
      </w:r>
      <w:r w:rsidR="00A327CC">
        <w:rPr>
          <w:rFonts w:ascii="Comic Sans MS" w:hAnsi="Comic Sans MS" w:cs="Arial"/>
          <w:bCs/>
        </w:rPr>
        <w:t>.  A</w:t>
      </w:r>
      <w:r w:rsidR="001A64C8">
        <w:rPr>
          <w:rFonts w:ascii="Comic Sans MS" w:hAnsi="Comic Sans MS" w:cs="Arial"/>
          <w:bCs/>
        </w:rPr>
        <w:t>n</w:t>
      </w:r>
      <w:r w:rsidR="00C740A5">
        <w:rPr>
          <w:rFonts w:ascii="Comic Sans MS" w:hAnsi="Comic Sans MS" w:cs="Arial"/>
          <w:bCs/>
        </w:rPr>
        <w:t xml:space="preserve"> individual</w:t>
      </w:r>
      <w:r w:rsidR="001149E8">
        <w:rPr>
          <w:rFonts w:ascii="Comic Sans MS" w:hAnsi="Comic Sans MS" w:cs="Arial"/>
          <w:bCs/>
        </w:rPr>
        <w:t xml:space="preserve"> staff</w:t>
      </w:r>
      <w:r>
        <w:rPr>
          <w:rFonts w:ascii="Comic Sans MS" w:hAnsi="Comic Sans MS" w:cs="Arial"/>
          <w:bCs/>
        </w:rPr>
        <w:t xml:space="preserve"> member</w:t>
      </w:r>
      <w:r w:rsidR="001149E8">
        <w:rPr>
          <w:rFonts w:ascii="Comic Sans MS" w:hAnsi="Comic Sans MS" w:cs="Arial"/>
          <w:bCs/>
        </w:rPr>
        <w:t xml:space="preserve"> is </w:t>
      </w:r>
      <w:r w:rsidR="00C740A5">
        <w:rPr>
          <w:rFonts w:ascii="Comic Sans MS" w:hAnsi="Comic Sans MS" w:cs="Arial"/>
          <w:bCs/>
        </w:rPr>
        <w:t xml:space="preserve">currently working towards </w:t>
      </w:r>
      <w:r w:rsidR="00CE05CF">
        <w:rPr>
          <w:rFonts w:ascii="Comic Sans MS" w:hAnsi="Comic Sans MS" w:cs="Arial"/>
          <w:bCs/>
        </w:rPr>
        <w:t xml:space="preserve">their </w:t>
      </w:r>
      <w:r w:rsidR="00A327CC">
        <w:rPr>
          <w:rFonts w:ascii="Comic Sans MS" w:hAnsi="Comic Sans MS" w:cs="Arial"/>
          <w:bCs/>
        </w:rPr>
        <w:t>Play Work level 3 Qualification with two also working towards their Level 3 Sports Leaders through the Urdd.</w:t>
      </w:r>
    </w:p>
    <w:p w14:paraId="1FE59F84" w14:textId="40DA6C84" w:rsidR="001149E8" w:rsidRDefault="00C740A5" w:rsidP="0034399F">
      <w:pPr>
        <w:rPr>
          <w:rFonts w:ascii="Comic Sans MS" w:hAnsi="Comic Sans MS" w:cs="Arial"/>
          <w:bCs/>
        </w:rPr>
      </w:pPr>
      <w:r w:rsidRPr="00080EC6">
        <w:rPr>
          <w:rFonts w:ascii="Comic Sans MS" w:hAnsi="Comic Sans MS" w:cs="Arial"/>
          <w:b/>
          <w:bCs/>
        </w:rPr>
        <w:t>ALL</w:t>
      </w:r>
      <w:r>
        <w:rPr>
          <w:rFonts w:ascii="Comic Sans MS" w:hAnsi="Comic Sans MS" w:cs="Arial"/>
          <w:bCs/>
        </w:rPr>
        <w:t xml:space="preserve"> members of staff hold </w:t>
      </w:r>
      <w:r w:rsidR="001149E8">
        <w:rPr>
          <w:rFonts w:ascii="Comic Sans MS" w:hAnsi="Comic Sans MS" w:cs="Arial"/>
          <w:bCs/>
        </w:rPr>
        <w:t>an up to date DBS Certificate.</w:t>
      </w:r>
    </w:p>
    <w:p w14:paraId="57962511" w14:textId="06C424D1" w:rsidR="00A67C7E" w:rsidRPr="001149E8" w:rsidRDefault="001149E8" w:rsidP="0034399F">
      <w:pPr>
        <w:rPr>
          <w:rFonts w:ascii="Comic Sans MS" w:hAnsi="Comic Sans MS" w:cs="Arial"/>
          <w:bCs/>
        </w:rPr>
      </w:pPr>
      <w:r w:rsidRPr="00080EC6">
        <w:rPr>
          <w:rFonts w:ascii="Comic Sans MS" w:hAnsi="Comic Sans MS" w:cs="Arial"/>
          <w:b/>
          <w:bCs/>
        </w:rPr>
        <w:t>ALL</w:t>
      </w:r>
      <w:r>
        <w:rPr>
          <w:rFonts w:ascii="Comic Sans MS" w:hAnsi="Comic Sans MS" w:cs="Arial"/>
          <w:bCs/>
        </w:rPr>
        <w:t xml:space="preserve"> members of staff hold an up to date </w:t>
      </w:r>
      <w:r w:rsidR="00480B99" w:rsidRPr="0034399F">
        <w:rPr>
          <w:rFonts w:ascii="Comic Sans MS" w:hAnsi="Comic Sans MS" w:cs="Arial"/>
          <w:bCs/>
        </w:rPr>
        <w:t>certificates</w:t>
      </w:r>
      <w:r>
        <w:rPr>
          <w:rFonts w:ascii="Comic Sans MS" w:hAnsi="Comic Sans MS" w:cs="Arial"/>
          <w:bCs/>
        </w:rPr>
        <w:t xml:space="preserve"> in </w:t>
      </w:r>
      <w:r w:rsidR="00480B99" w:rsidRPr="0034399F">
        <w:rPr>
          <w:rFonts w:ascii="Comic Sans MS" w:hAnsi="Comic Sans MS" w:cs="Arial"/>
          <w:bCs/>
        </w:rPr>
        <w:t>First A</w:t>
      </w:r>
      <w:r w:rsidR="00A67C7E" w:rsidRPr="0034399F">
        <w:rPr>
          <w:rFonts w:ascii="Comic Sans MS" w:hAnsi="Comic Sans MS" w:cs="Arial"/>
          <w:bCs/>
        </w:rPr>
        <w:t>i</w:t>
      </w:r>
      <w:r>
        <w:rPr>
          <w:rFonts w:ascii="Comic Sans MS" w:hAnsi="Comic Sans MS" w:cs="Arial"/>
          <w:bCs/>
        </w:rPr>
        <w:t xml:space="preserve">d, </w:t>
      </w:r>
      <w:r w:rsidR="00480B99" w:rsidRPr="0034399F">
        <w:rPr>
          <w:rFonts w:ascii="Comic Sans MS" w:hAnsi="Comic Sans MS" w:cs="Arial"/>
          <w:bCs/>
        </w:rPr>
        <w:t>F</w:t>
      </w:r>
      <w:r w:rsidR="00A67C7E" w:rsidRPr="0034399F">
        <w:rPr>
          <w:rFonts w:ascii="Comic Sans MS" w:hAnsi="Comic Sans MS" w:cs="Arial"/>
          <w:bCs/>
        </w:rPr>
        <w:t xml:space="preserve">ood </w:t>
      </w:r>
      <w:r w:rsidR="00480B99" w:rsidRPr="0034399F">
        <w:rPr>
          <w:rFonts w:ascii="Comic Sans MS" w:hAnsi="Comic Sans MS" w:cs="Arial"/>
          <w:bCs/>
        </w:rPr>
        <w:t>Hygiene</w:t>
      </w:r>
      <w:r>
        <w:rPr>
          <w:rFonts w:ascii="Comic Sans MS" w:hAnsi="Comic Sans MS" w:cs="Arial"/>
          <w:bCs/>
        </w:rPr>
        <w:t xml:space="preserve"> and C</w:t>
      </w:r>
      <w:r w:rsidR="00480B99" w:rsidRPr="0034399F">
        <w:rPr>
          <w:rFonts w:ascii="Comic Sans MS" w:hAnsi="Comic Sans MS" w:cs="Arial"/>
          <w:bCs/>
        </w:rPr>
        <w:t>hild protection</w:t>
      </w:r>
      <w:r>
        <w:rPr>
          <w:rFonts w:ascii="Comic Sans MS" w:hAnsi="Comic Sans MS" w:cs="Arial"/>
          <w:bCs/>
        </w:rPr>
        <w:t>.</w:t>
      </w:r>
    </w:p>
    <w:p w14:paraId="67D475B5" w14:textId="7D0B93AB" w:rsidR="001149E8" w:rsidRPr="002C5106" w:rsidRDefault="00A67C7E" w:rsidP="001149E8">
      <w:pPr>
        <w:pStyle w:val="Heading"/>
        <w:spacing w:before="0" w:after="0"/>
        <w:rPr>
          <w:rFonts w:ascii="Comic Sans MS" w:hAnsi="Comic Sans MS" w:cs="Arial"/>
          <w:bCs/>
          <w:sz w:val="24"/>
        </w:rPr>
      </w:pPr>
      <w:r w:rsidRPr="002C5106">
        <w:rPr>
          <w:rFonts w:ascii="Comic Sans MS" w:hAnsi="Comic Sans MS" w:cs="Arial"/>
          <w:bCs/>
          <w:sz w:val="24"/>
        </w:rPr>
        <w:t>Volunteers will assist at various times</w:t>
      </w:r>
      <w:r w:rsidR="002C5106">
        <w:rPr>
          <w:rFonts w:ascii="Comic Sans MS" w:hAnsi="Comic Sans MS" w:cs="Arial"/>
          <w:bCs/>
          <w:sz w:val="24"/>
        </w:rPr>
        <w:t xml:space="preserve"> during the year</w:t>
      </w:r>
      <w:r w:rsidR="001149E8" w:rsidRPr="002C5106">
        <w:rPr>
          <w:rFonts w:ascii="Comic Sans MS" w:hAnsi="Comic Sans MS" w:cs="Arial"/>
          <w:bCs/>
          <w:sz w:val="24"/>
        </w:rPr>
        <w:t xml:space="preserve"> </w:t>
      </w:r>
      <w:r w:rsidR="002C5106">
        <w:rPr>
          <w:rFonts w:ascii="Comic Sans MS" w:hAnsi="Comic Sans MS" w:cs="Arial"/>
          <w:bCs/>
          <w:sz w:val="24"/>
        </w:rPr>
        <w:t xml:space="preserve">and </w:t>
      </w:r>
      <w:r w:rsidR="001149E8" w:rsidRPr="002C5106">
        <w:rPr>
          <w:rFonts w:ascii="Comic Sans MS" w:hAnsi="Comic Sans MS" w:cs="Arial"/>
          <w:bCs/>
          <w:sz w:val="24"/>
        </w:rPr>
        <w:t>they</w:t>
      </w:r>
      <w:r w:rsidR="002C5106">
        <w:rPr>
          <w:rFonts w:ascii="Comic Sans MS" w:hAnsi="Comic Sans MS" w:cs="Arial"/>
          <w:bCs/>
          <w:sz w:val="24"/>
        </w:rPr>
        <w:t xml:space="preserve"> are required to obtain a </w:t>
      </w:r>
      <w:r w:rsidR="001149E8" w:rsidRPr="002C5106">
        <w:rPr>
          <w:rFonts w:ascii="Comic Sans MS" w:hAnsi="Comic Sans MS" w:cs="Arial"/>
          <w:bCs/>
          <w:sz w:val="24"/>
        </w:rPr>
        <w:t>DBS before they are allowed to assist with the children</w:t>
      </w:r>
      <w:r w:rsidR="002C5106">
        <w:rPr>
          <w:rFonts w:ascii="Comic Sans MS" w:hAnsi="Comic Sans MS" w:cs="Arial"/>
          <w:bCs/>
          <w:sz w:val="24"/>
        </w:rPr>
        <w:t xml:space="preserve"> within the </w:t>
      </w:r>
      <w:proofErr w:type="gramStart"/>
      <w:r w:rsidR="002C5106">
        <w:rPr>
          <w:rFonts w:ascii="Comic Sans MS" w:hAnsi="Comic Sans MS" w:cs="Arial"/>
          <w:bCs/>
          <w:sz w:val="24"/>
        </w:rPr>
        <w:t>after school</w:t>
      </w:r>
      <w:proofErr w:type="gramEnd"/>
      <w:r w:rsidR="002C5106">
        <w:rPr>
          <w:rFonts w:ascii="Comic Sans MS" w:hAnsi="Comic Sans MS" w:cs="Arial"/>
          <w:bCs/>
          <w:sz w:val="24"/>
        </w:rPr>
        <w:t xml:space="preserve"> club.</w:t>
      </w:r>
    </w:p>
    <w:p w14:paraId="13206746" w14:textId="77777777" w:rsidR="001149E8" w:rsidRPr="00A327CC" w:rsidRDefault="001149E8" w:rsidP="001149E8">
      <w:pPr>
        <w:pStyle w:val="Heading"/>
        <w:spacing w:before="0" w:after="0"/>
        <w:rPr>
          <w:rFonts w:ascii="Doergon Shift" w:eastAsia="Times New Roman" w:hAnsi="Doergon Shift" w:cs="Arial"/>
          <w:caps/>
          <w:sz w:val="22"/>
          <w:szCs w:val="24"/>
          <w:highlight w:val="cyan"/>
        </w:rPr>
      </w:pPr>
    </w:p>
    <w:p w14:paraId="4DF14EBA" w14:textId="5CB47CB1" w:rsidR="001149E8" w:rsidRPr="00725E6F" w:rsidRDefault="001149E8" w:rsidP="001149E8">
      <w:pPr>
        <w:pStyle w:val="Heading"/>
        <w:spacing w:before="0" w:after="0"/>
        <w:rPr>
          <w:rFonts w:ascii="Doergon Shift" w:eastAsia="Times New Roman" w:hAnsi="Doergon Shift" w:cs="Arial"/>
          <w:caps/>
          <w:szCs w:val="24"/>
        </w:rPr>
      </w:pPr>
      <w:r w:rsidRPr="001149E8">
        <w:rPr>
          <w:rFonts w:ascii="Doergon Shift" w:eastAsia="Times New Roman" w:hAnsi="Doergon Shift" w:cs="Arial"/>
          <w:caps/>
          <w:szCs w:val="24"/>
          <w:highlight w:val="cyan"/>
        </w:rPr>
        <w:t xml:space="preserve"> </w:t>
      </w:r>
      <w:r w:rsidRPr="008E586D">
        <w:rPr>
          <w:rFonts w:ascii="Doergon Shift" w:eastAsia="Times New Roman" w:hAnsi="Doergon Shift" w:cs="Arial"/>
          <w:caps/>
          <w:szCs w:val="24"/>
          <w:highlight w:val="cyan"/>
        </w:rPr>
        <w:t>Food</w:t>
      </w:r>
    </w:p>
    <w:p w14:paraId="70F0893C" w14:textId="63E050B1" w:rsidR="00723A3D" w:rsidRDefault="001149E8" w:rsidP="001149E8">
      <w:pPr>
        <w:jc w:val="both"/>
        <w:rPr>
          <w:rFonts w:ascii="Comic Sans MS" w:hAnsi="Comic Sans MS" w:cs="Arial"/>
          <w:bCs/>
        </w:rPr>
      </w:pPr>
      <w:r w:rsidRPr="0034399F">
        <w:rPr>
          <w:rFonts w:ascii="Comic Sans MS" w:hAnsi="Comic Sans MS" w:cs="Arial"/>
          <w:bCs/>
        </w:rPr>
        <w:t xml:space="preserve">Snacks </w:t>
      </w:r>
      <w:r w:rsidR="0061467F">
        <w:rPr>
          <w:rFonts w:ascii="Comic Sans MS" w:hAnsi="Comic Sans MS" w:cs="Arial"/>
          <w:bCs/>
        </w:rPr>
        <w:t>are</w:t>
      </w:r>
      <w:r w:rsidRPr="0034399F">
        <w:rPr>
          <w:rFonts w:ascii="Comic Sans MS" w:hAnsi="Comic Sans MS" w:cs="Arial"/>
          <w:bCs/>
        </w:rPr>
        <w:t xml:space="preserve"> be</w:t>
      </w:r>
      <w:r w:rsidR="006E5328">
        <w:rPr>
          <w:rFonts w:ascii="Comic Sans MS" w:hAnsi="Comic Sans MS" w:cs="Arial"/>
          <w:bCs/>
        </w:rPr>
        <w:t xml:space="preserve"> provided</w:t>
      </w:r>
      <w:r w:rsidRPr="0034399F">
        <w:rPr>
          <w:rFonts w:ascii="Comic Sans MS" w:hAnsi="Comic Sans MS" w:cs="Arial"/>
          <w:bCs/>
        </w:rPr>
        <w:t xml:space="preserve"> at the beginning of </w:t>
      </w:r>
      <w:r w:rsidR="006E5328">
        <w:rPr>
          <w:rFonts w:ascii="Comic Sans MS" w:hAnsi="Comic Sans MS" w:cs="Arial"/>
          <w:bCs/>
        </w:rPr>
        <w:t xml:space="preserve">each </w:t>
      </w:r>
      <w:r w:rsidRPr="0034399F">
        <w:rPr>
          <w:rFonts w:ascii="Comic Sans MS" w:hAnsi="Comic Sans MS" w:cs="Arial"/>
          <w:bCs/>
        </w:rPr>
        <w:t xml:space="preserve">session, this will be in line with our healthy eating policy, and to suit your child’s dietary needs and preferences.  </w:t>
      </w:r>
    </w:p>
    <w:p w14:paraId="2E236FBB" w14:textId="77777777" w:rsidR="00723A3D" w:rsidRPr="00A327CC" w:rsidRDefault="00723A3D" w:rsidP="001149E8">
      <w:pPr>
        <w:jc w:val="both"/>
        <w:rPr>
          <w:rFonts w:ascii="Comic Sans MS" w:hAnsi="Comic Sans MS" w:cs="Arial"/>
          <w:bCs/>
          <w:sz w:val="10"/>
        </w:rPr>
      </w:pPr>
    </w:p>
    <w:tbl>
      <w:tblPr>
        <w:tblpPr w:leftFromText="180" w:rightFromText="180" w:vertAnchor="text" w:horzAnchor="margin" w:tblpY="424"/>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2"/>
        <w:gridCol w:w="2159"/>
        <w:gridCol w:w="2268"/>
        <w:gridCol w:w="2126"/>
        <w:gridCol w:w="2268"/>
      </w:tblGrid>
      <w:tr w:rsidR="00723A3D" w14:paraId="7BFFBFE6" w14:textId="77777777" w:rsidTr="00723A3D">
        <w:trPr>
          <w:trHeight w:val="525"/>
        </w:trPr>
        <w:tc>
          <w:tcPr>
            <w:tcW w:w="1522" w:type="dxa"/>
            <w:vAlign w:val="center"/>
          </w:tcPr>
          <w:p w14:paraId="6521EDFC" w14:textId="422094CB" w:rsidR="00723A3D" w:rsidRPr="00F06DE2" w:rsidRDefault="00723A3D" w:rsidP="00723A3D">
            <w:pPr>
              <w:pStyle w:val="Heading2"/>
              <w:tabs>
                <w:tab w:val="clear" w:pos="0"/>
                <w:tab w:val="num" w:pos="576"/>
              </w:tabs>
              <w:ind w:left="-113" w:hanging="4"/>
              <w:rPr>
                <w:rFonts w:ascii="Comic Sans MS" w:hAnsi="Comic Sans MS"/>
                <w:sz w:val="18"/>
                <w:szCs w:val="18"/>
              </w:rPr>
            </w:pPr>
            <w:proofErr w:type="spellStart"/>
            <w:r w:rsidRPr="00F06DE2">
              <w:rPr>
                <w:rFonts w:ascii="Comic Sans MS" w:hAnsi="Comic Sans MS"/>
                <w:sz w:val="18"/>
                <w:szCs w:val="18"/>
              </w:rPr>
              <w:t>Wythnos</w:t>
            </w:r>
            <w:proofErr w:type="spellEnd"/>
            <w:r w:rsidRPr="00F06DE2">
              <w:rPr>
                <w:rFonts w:ascii="Comic Sans MS" w:hAnsi="Comic Sans MS"/>
                <w:sz w:val="18"/>
                <w:szCs w:val="18"/>
              </w:rPr>
              <w:t>/</w:t>
            </w:r>
          </w:p>
          <w:p w14:paraId="61B3CF1C" w14:textId="77777777" w:rsidR="00723A3D" w:rsidRPr="00F06DE2" w:rsidRDefault="00723A3D" w:rsidP="00723A3D">
            <w:pPr>
              <w:pStyle w:val="Heading2"/>
              <w:numPr>
                <w:ilvl w:val="0"/>
                <w:numId w:val="0"/>
              </w:numPr>
              <w:ind w:left="576" w:hanging="576"/>
              <w:rPr>
                <w:rFonts w:ascii="Comic Sans MS" w:hAnsi="Comic Sans MS"/>
                <w:sz w:val="18"/>
                <w:szCs w:val="18"/>
              </w:rPr>
            </w:pPr>
            <w:r w:rsidRPr="00F06DE2">
              <w:rPr>
                <w:rFonts w:ascii="Comic Sans MS" w:hAnsi="Comic Sans MS"/>
                <w:sz w:val="18"/>
                <w:szCs w:val="18"/>
              </w:rPr>
              <w:t>Week</w:t>
            </w:r>
          </w:p>
        </w:tc>
        <w:tc>
          <w:tcPr>
            <w:tcW w:w="2159" w:type="dxa"/>
          </w:tcPr>
          <w:p w14:paraId="4A1D5AF5" w14:textId="77777777" w:rsidR="00723A3D" w:rsidRPr="00F06DE2" w:rsidRDefault="00723A3D" w:rsidP="00723A3D">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Llun</w:t>
            </w:r>
            <w:proofErr w:type="spellEnd"/>
            <w:r w:rsidRPr="00F06DE2">
              <w:rPr>
                <w:rFonts w:ascii="Comic Sans MS" w:hAnsi="Comic Sans MS"/>
                <w:b/>
                <w:bCs/>
                <w:sz w:val="18"/>
                <w:szCs w:val="18"/>
              </w:rPr>
              <w:t xml:space="preserve"> / </w:t>
            </w:r>
          </w:p>
          <w:p w14:paraId="63375785" w14:textId="77777777" w:rsidR="00723A3D" w:rsidRPr="00F06DE2" w:rsidRDefault="00723A3D" w:rsidP="00723A3D">
            <w:pPr>
              <w:jc w:val="center"/>
              <w:rPr>
                <w:rFonts w:ascii="Comic Sans MS" w:hAnsi="Comic Sans MS"/>
                <w:b/>
                <w:bCs/>
                <w:sz w:val="18"/>
                <w:szCs w:val="18"/>
              </w:rPr>
            </w:pPr>
            <w:r w:rsidRPr="00F06DE2">
              <w:rPr>
                <w:rFonts w:ascii="Comic Sans MS" w:hAnsi="Comic Sans MS"/>
                <w:b/>
                <w:bCs/>
                <w:sz w:val="18"/>
                <w:szCs w:val="18"/>
              </w:rPr>
              <w:t>Monday</w:t>
            </w:r>
          </w:p>
        </w:tc>
        <w:tc>
          <w:tcPr>
            <w:tcW w:w="2268" w:type="dxa"/>
          </w:tcPr>
          <w:p w14:paraId="5D258672" w14:textId="77777777" w:rsidR="00723A3D" w:rsidRPr="00F06DE2" w:rsidRDefault="00723A3D" w:rsidP="00723A3D">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Mawrth</w:t>
            </w:r>
            <w:proofErr w:type="spellEnd"/>
            <w:r w:rsidRPr="00F06DE2">
              <w:rPr>
                <w:rFonts w:ascii="Comic Sans MS" w:hAnsi="Comic Sans MS"/>
                <w:b/>
                <w:bCs/>
                <w:sz w:val="18"/>
                <w:szCs w:val="18"/>
              </w:rPr>
              <w:t xml:space="preserve"> /</w:t>
            </w:r>
          </w:p>
          <w:p w14:paraId="03A3AA4B" w14:textId="77777777" w:rsidR="00723A3D" w:rsidRPr="00F06DE2" w:rsidRDefault="00723A3D" w:rsidP="00723A3D">
            <w:pPr>
              <w:jc w:val="center"/>
              <w:rPr>
                <w:rFonts w:ascii="Comic Sans MS" w:hAnsi="Comic Sans MS"/>
                <w:b/>
                <w:bCs/>
                <w:sz w:val="18"/>
                <w:szCs w:val="18"/>
              </w:rPr>
            </w:pPr>
            <w:r w:rsidRPr="00F06DE2">
              <w:rPr>
                <w:rFonts w:ascii="Comic Sans MS" w:hAnsi="Comic Sans MS"/>
                <w:b/>
                <w:bCs/>
                <w:sz w:val="18"/>
                <w:szCs w:val="18"/>
              </w:rPr>
              <w:t>Tuesday</w:t>
            </w:r>
          </w:p>
        </w:tc>
        <w:tc>
          <w:tcPr>
            <w:tcW w:w="2126" w:type="dxa"/>
          </w:tcPr>
          <w:p w14:paraId="38C8C1C8" w14:textId="77777777" w:rsidR="00723A3D" w:rsidRPr="00F06DE2" w:rsidRDefault="00723A3D" w:rsidP="00723A3D">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Mercher</w:t>
            </w:r>
            <w:proofErr w:type="spellEnd"/>
            <w:r w:rsidRPr="00F06DE2">
              <w:rPr>
                <w:rFonts w:ascii="Comic Sans MS" w:hAnsi="Comic Sans MS"/>
                <w:b/>
                <w:bCs/>
                <w:sz w:val="18"/>
                <w:szCs w:val="18"/>
              </w:rPr>
              <w:t xml:space="preserve"> /</w:t>
            </w:r>
          </w:p>
          <w:p w14:paraId="08BEFAE3" w14:textId="77777777" w:rsidR="00723A3D" w:rsidRPr="00F06DE2" w:rsidRDefault="00723A3D" w:rsidP="00723A3D">
            <w:pPr>
              <w:jc w:val="center"/>
              <w:rPr>
                <w:rFonts w:ascii="Comic Sans MS" w:hAnsi="Comic Sans MS"/>
                <w:b/>
                <w:bCs/>
                <w:sz w:val="18"/>
                <w:szCs w:val="18"/>
              </w:rPr>
            </w:pPr>
            <w:r w:rsidRPr="00F06DE2">
              <w:rPr>
                <w:rFonts w:ascii="Comic Sans MS" w:hAnsi="Comic Sans MS"/>
                <w:b/>
                <w:bCs/>
                <w:sz w:val="18"/>
                <w:szCs w:val="18"/>
              </w:rPr>
              <w:t>Wednesday</w:t>
            </w:r>
          </w:p>
        </w:tc>
        <w:tc>
          <w:tcPr>
            <w:tcW w:w="2268" w:type="dxa"/>
          </w:tcPr>
          <w:p w14:paraId="21AB9927" w14:textId="77777777" w:rsidR="00723A3D" w:rsidRPr="00F06DE2" w:rsidRDefault="00723A3D" w:rsidP="00723A3D">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Iau</w:t>
            </w:r>
            <w:proofErr w:type="spellEnd"/>
            <w:r w:rsidRPr="00F06DE2">
              <w:rPr>
                <w:rFonts w:ascii="Comic Sans MS" w:hAnsi="Comic Sans MS"/>
                <w:b/>
                <w:bCs/>
                <w:sz w:val="18"/>
                <w:szCs w:val="18"/>
              </w:rPr>
              <w:t xml:space="preserve"> /</w:t>
            </w:r>
          </w:p>
          <w:p w14:paraId="4F1F39F8" w14:textId="77777777" w:rsidR="00723A3D" w:rsidRPr="00F06DE2" w:rsidRDefault="00723A3D" w:rsidP="00723A3D">
            <w:pPr>
              <w:jc w:val="center"/>
              <w:rPr>
                <w:rFonts w:ascii="Comic Sans MS" w:hAnsi="Comic Sans MS"/>
                <w:b/>
                <w:bCs/>
                <w:sz w:val="18"/>
                <w:szCs w:val="18"/>
              </w:rPr>
            </w:pPr>
            <w:r w:rsidRPr="00F06DE2">
              <w:rPr>
                <w:rFonts w:ascii="Comic Sans MS" w:hAnsi="Comic Sans MS"/>
                <w:b/>
                <w:bCs/>
                <w:sz w:val="18"/>
                <w:szCs w:val="18"/>
              </w:rPr>
              <w:t>Thursday</w:t>
            </w:r>
          </w:p>
        </w:tc>
      </w:tr>
      <w:tr w:rsidR="00723A3D" w:rsidRPr="00F06DE2" w14:paraId="483BA723" w14:textId="77777777" w:rsidTr="00723A3D">
        <w:trPr>
          <w:trHeight w:val="930"/>
        </w:trPr>
        <w:tc>
          <w:tcPr>
            <w:tcW w:w="1522" w:type="dxa"/>
          </w:tcPr>
          <w:p w14:paraId="1D71CE79" w14:textId="77777777" w:rsidR="00723A3D" w:rsidRDefault="00723A3D" w:rsidP="00723A3D">
            <w:pPr>
              <w:jc w:val="center"/>
              <w:rPr>
                <w:rFonts w:ascii="Comic Sans MS" w:hAnsi="Comic Sans MS"/>
                <w:b/>
                <w:bCs/>
                <w:sz w:val="18"/>
                <w:szCs w:val="18"/>
              </w:rPr>
            </w:pPr>
          </w:p>
          <w:p w14:paraId="320AAB6F" w14:textId="77777777" w:rsidR="00723A3D" w:rsidRDefault="00723A3D" w:rsidP="00723A3D">
            <w:pPr>
              <w:jc w:val="center"/>
              <w:rPr>
                <w:rFonts w:ascii="Comic Sans MS" w:hAnsi="Comic Sans MS"/>
                <w:b/>
                <w:bCs/>
                <w:sz w:val="18"/>
                <w:szCs w:val="18"/>
              </w:rPr>
            </w:pPr>
          </w:p>
          <w:p w14:paraId="5E5F92FF" w14:textId="77777777" w:rsidR="00723A3D" w:rsidRPr="00F06DE2" w:rsidRDefault="00723A3D" w:rsidP="00723A3D">
            <w:pPr>
              <w:jc w:val="center"/>
              <w:rPr>
                <w:rFonts w:ascii="Comic Sans MS" w:hAnsi="Comic Sans MS"/>
                <w:b/>
                <w:bCs/>
                <w:sz w:val="18"/>
                <w:szCs w:val="18"/>
              </w:rPr>
            </w:pPr>
            <w:r>
              <w:rPr>
                <w:rFonts w:ascii="Comic Sans MS" w:hAnsi="Comic Sans MS"/>
                <w:b/>
                <w:bCs/>
                <w:sz w:val="18"/>
                <w:szCs w:val="18"/>
              </w:rPr>
              <w:t>_ _/_ _/_ _</w:t>
            </w:r>
          </w:p>
        </w:tc>
        <w:tc>
          <w:tcPr>
            <w:tcW w:w="2159" w:type="dxa"/>
            <w:vAlign w:val="center"/>
          </w:tcPr>
          <w:p w14:paraId="13971A07" w14:textId="77777777" w:rsidR="00723A3D" w:rsidRPr="00F06DE2" w:rsidRDefault="00723A3D" w:rsidP="00723A3D">
            <w:pPr>
              <w:jc w:val="center"/>
              <w:rPr>
                <w:rFonts w:ascii="Comic Sans MS" w:hAnsi="Comic Sans MS"/>
                <w:bCs/>
                <w:sz w:val="18"/>
                <w:szCs w:val="18"/>
              </w:rPr>
            </w:pPr>
          </w:p>
          <w:p w14:paraId="26CE4CC5" w14:textId="44814494"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Tost</w:t>
            </w:r>
            <w:proofErr w:type="spellEnd"/>
            <w:r w:rsidRPr="00F06DE2">
              <w:rPr>
                <w:rFonts w:ascii="Comic Sans MS" w:hAnsi="Comic Sans MS"/>
                <w:bCs/>
                <w:sz w:val="18"/>
                <w:szCs w:val="18"/>
              </w:rPr>
              <w:t xml:space="preserve">/ </w:t>
            </w:r>
          </w:p>
          <w:p w14:paraId="5363ED51"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Toast</w:t>
            </w:r>
          </w:p>
          <w:p w14:paraId="3B942EC4" w14:textId="77777777" w:rsidR="00723A3D" w:rsidRPr="00F06DE2" w:rsidRDefault="00723A3D" w:rsidP="00723A3D">
            <w:pPr>
              <w:rPr>
                <w:rFonts w:ascii="Comic Sans MS" w:hAnsi="Comic Sans MS"/>
                <w:bCs/>
                <w:i/>
                <w:sz w:val="18"/>
                <w:szCs w:val="18"/>
              </w:rPr>
            </w:pPr>
          </w:p>
        </w:tc>
        <w:tc>
          <w:tcPr>
            <w:tcW w:w="2268" w:type="dxa"/>
            <w:vAlign w:val="center"/>
          </w:tcPr>
          <w:p w14:paraId="3ED2F616" w14:textId="77777777" w:rsidR="00723A3D" w:rsidRPr="00E655D6" w:rsidRDefault="00723A3D" w:rsidP="00723A3D">
            <w:pPr>
              <w:pStyle w:val="Heading4"/>
              <w:tabs>
                <w:tab w:val="clear" w:pos="0"/>
                <w:tab w:val="num" w:pos="864"/>
              </w:tabs>
              <w:jc w:val="center"/>
              <w:rPr>
                <w:rFonts w:ascii="Comic Sans MS" w:hAnsi="Comic Sans MS"/>
                <w:b w:val="0"/>
                <w:sz w:val="18"/>
                <w:szCs w:val="18"/>
              </w:rPr>
            </w:pPr>
            <w:r>
              <w:rPr>
                <w:rFonts w:ascii="Comic Sans MS" w:hAnsi="Comic Sans MS"/>
                <w:b w:val="0"/>
                <w:sz w:val="18"/>
                <w:szCs w:val="18"/>
              </w:rPr>
              <w:t xml:space="preserve">              </w:t>
            </w:r>
            <w:proofErr w:type="spellStart"/>
            <w:r w:rsidRPr="00E655D6">
              <w:rPr>
                <w:rFonts w:ascii="Comic Sans MS" w:hAnsi="Comic Sans MS"/>
                <w:b w:val="0"/>
                <w:sz w:val="18"/>
                <w:szCs w:val="18"/>
              </w:rPr>
              <w:t>Bagles</w:t>
            </w:r>
            <w:proofErr w:type="spellEnd"/>
          </w:p>
        </w:tc>
        <w:tc>
          <w:tcPr>
            <w:tcW w:w="2126" w:type="dxa"/>
            <w:vAlign w:val="center"/>
          </w:tcPr>
          <w:p w14:paraId="3E377E83" w14:textId="77777777" w:rsidR="00723A3D" w:rsidRPr="00F06DE2" w:rsidRDefault="00723A3D" w:rsidP="00723A3D">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71FD3D3B" w14:textId="77777777" w:rsidR="00723A3D" w:rsidRPr="00F06DE2" w:rsidRDefault="00723A3D" w:rsidP="00723A3D">
            <w:pPr>
              <w:jc w:val="center"/>
              <w:rPr>
                <w:rFonts w:ascii="Comic Sans MS" w:hAnsi="Comic Sans MS"/>
                <w:sz w:val="18"/>
                <w:szCs w:val="18"/>
              </w:rPr>
            </w:pPr>
            <w:r w:rsidRPr="00F06DE2">
              <w:rPr>
                <w:rFonts w:ascii="Comic Sans MS" w:hAnsi="Comic Sans MS"/>
                <w:i/>
                <w:sz w:val="18"/>
                <w:szCs w:val="18"/>
              </w:rPr>
              <w:t>Crackers &amp; Cheese</w:t>
            </w:r>
          </w:p>
        </w:tc>
        <w:tc>
          <w:tcPr>
            <w:tcW w:w="2268" w:type="dxa"/>
            <w:vAlign w:val="center"/>
          </w:tcPr>
          <w:p w14:paraId="1B22F1E1"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26A5F884"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 xml:space="preserve"> Ham, Jam or Cheese Sandwich</w:t>
            </w:r>
          </w:p>
        </w:tc>
      </w:tr>
      <w:tr w:rsidR="00723A3D" w:rsidRPr="00F06DE2" w14:paraId="249952A4" w14:textId="77777777" w:rsidTr="00723A3D">
        <w:trPr>
          <w:trHeight w:val="930"/>
        </w:trPr>
        <w:tc>
          <w:tcPr>
            <w:tcW w:w="1522" w:type="dxa"/>
          </w:tcPr>
          <w:p w14:paraId="3387B29F" w14:textId="77777777" w:rsidR="00723A3D" w:rsidRDefault="00723A3D" w:rsidP="00723A3D">
            <w:pPr>
              <w:jc w:val="center"/>
              <w:rPr>
                <w:rFonts w:ascii="Comic Sans MS" w:hAnsi="Comic Sans MS"/>
                <w:b/>
                <w:sz w:val="18"/>
                <w:szCs w:val="18"/>
              </w:rPr>
            </w:pPr>
          </w:p>
          <w:p w14:paraId="77DC4D7B" w14:textId="77777777" w:rsidR="00723A3D" w:rsidRDefault="00723A3D" w:rsidP="00723A3D">
            <w:pPr>
              <w:jc w:val="center"/>
              <w:rPr>
                <w:rFonts w:ascii="Comic Sans MS" w:hAnsi="Comic Sans MS"/>
                <w:b/>
                <w:sz w:val="18"/>
                <w:szCs w:val="18"/>
              </w:rPr>
            </w:pPr>
          </w:p>
          <w:p w14:paraId="59957213" w14:textId="77777777" w:rsidR="00723A3D" w:rsidRPr="00F06DE2" w:rsidRDefault="00723A3D" w:rsidP="00723A3D">
            <w:pPr>
              <w:jc w:val="center"/>
              <w:rPr>
                <w:rFonts w:ascii="Comic Sans MS" w:hAnsi="Comic Sans MS"/>
                <w:b/>
                <w:sz w:val="18"/>
                <w:szCs w:val="18"/>
              </w:rPr>
            </w:pPr>
            <w:r>
              <w:rPr>
                <w:rFonts w:ascii="Comic Sans MS" w:hAnsi="Comic Sans MS"/>
                <w:b/>
                <w:bCs/>
                <w:sz w:val="18"/>
                <w:szCs w:val="18"/>
              </w:rPr>
              <w:t>_ _/_ _/_ _</w:t>
            </w:r>
          </w:p>
        </w:tc>
        <w:tc>
          <w:tcPr>
            <w:tcW w:w="2159" w:type="dxa"/>
            <w:vAlign w:val="center"/>
          </w:tcPr>
          <w:p w14:paraId="55462F9F" w14:textId="77777777" w:rsidR="00723A3D" w:rsidRPr="00F06DE2" w:rsidRDefault="00723A3D" w:rsidP="00723A3D">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009DD61C" w14:textId="77777777" w:rsidR="00723A3D" w:rsidRPr="00F06DE2" w:rsidRDefault="00723A3D" w:rsidP="00723A3D">
            <w:pPr>
              <w:jc w:val="center"/>
              <w:rPr>
                <w:rFonts w:ascii="Comic Sans MS" w:hAnsi="Comic Sans MS"/>
                <w:bCs/>
                <w:i/>
                <w:sz w:val="18"/>
                <w:szCs w:val="18"/>
              </w:rPr>
            </w:pPr>
            <w:r w:rsidRPr="00F06DE2">
              <w:rPr>
                <w:rFonts w:ascii="Comic Sans MS" w:hAnsi="Comic Sans MS"/>
                <w:i/>
                <w:sz w:val="18"/>
                <w:szCs w:val="18"/>
              </w:rPr>
              <w:t>Crackers &amp; Cheese</w:t>
            </w:r>
          </w:p>
        </w:tc>
        <w:tc>
          <w:tcPr>
            <w:tcW w:w="2268" w:type="dxa"/>
            <w:vAlign w:val="center"/>
          </w:tcPr>
          <w:p w14:paraId="422BA080"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Grawnfwyd</w:t>
            </w:r>
            <w:proofErr w:type="spellEnd"/>
            <w:r w:rsidRPr="00F06DE2">
              <w:rPr>
                <w:rFonts w:ascii="Comic Sans MS" w:hAnsi="Comic Sans MS"/>
                <w:bCs/>
                <w:sz w:val="18"/>
                <w:szCs w:val="18"/>
              </w:rPr>
              <w:t xml:space="preserve"> / </w:t>
            </w:r>
          </w:p>
          <w:p w14:paraId="1EB92E69"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Cereal</w:t>
            </w:r>
          </w:p>
        </w:tc>
        <w:tc>
          <w:tcPr>
            <w:tcW w:w="2126" w:type="dxa"/>
            <w:vAlign w:val="center"/>
          </w:tcPr>
          <w:p w14:paraId="41364444"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Tost</w:t>
            </w:r>
            <w:proofErr w:type="spellEnd"/>
            <w:r w:rsidRPr="00F06DE2">
              <w:rPr>
                <w:rFonts w:ascii="Comic Sans MS" w:hAnsi="Comic Sans MS"/>
                <w:bCs/>
                <w:sz w:val="18"/>
                <w:szCs w:val="18"/>
              </w:rPr>
              <w:t xml:space="preserve"> / </w:t>
            </w:r>
          </w:p>
          <w:p w14:paraId="59E5C18A"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Toast</w:t>
            </w:r>
          </w:p>
        </w:tc>
        <w:tc>
          <w:tcPr>
            <w:tcW w:w="2268" w:type="dxa"/>
            <w:vAlign w:val="center"/>
          </w:tcPr>
          <w:p w14:paraId="5E3EA6FE" w14:textId="77777777" w:rsidR="00723A3D" w:rsidRPr="00F06DE2" w:rsidRDefault="00723A3D" w:rsidP="00723A3D">
            <w:pPr>
              <w:jc w:val="center"/>
              <w:rPr>
                <w:rFonts w:ascii="Comic Sans MS" w:hAnsi="Comic Sans MS"/>
                <w:bCs/>
                <w:i/>
                <w:sz w:val="18"/>
                <w:szCs w:val="18"/>
              </w:rPr>
            </w:pPr>
            <w:proofErr w:type="spellStart"/>
            <w:r w:rsidRPr="00F06DE2">
              <w:rPr>
                <w:rFonts w:ascii="Comic Sans MS" w:hAnsi="Comic Sans MS"/>
                <w:bCs/>
                <w:sz w:val="18"/>
                <w:szCs w:val="18"/>
              </w:rPr>
              <w:t>Bagles</w:t>
            </w:r>
            <w:proofErr w:type="spellEnd"/>
          </w:p>
        </w:tc>
      </w:tr>
      <w:tr w:rsidR="00723A3D" w:rsidRPr="00F06DE2" w14:paraId="75491676" w14:textId="77777777" w:rsidTr="00723A3D">
        <w:trPr>
          <w:trHeight w:val="930"/>
        </w:trPr>
        <w:tc>
          <w:tcPr>
            <w:tcW w:w="1522" w:type="dxa"/>
          </w:tcPr>
          <w:p w14:paraId="2904146D" w14:textId="77777777" w:rsidR="00723A3D" w:rsidRDefault="00723A3D" w:rsidP="00723A3D">
            <w:pPr>
              <w:jc w:val="center"/>
              <w:rPr>
                <w:rFonts w:ascii="Comic Sans MS" w:hAnsi="Comic Sans MS"/>
                <w:b/>
                <w:sz w:val="18"/>
                <w:szCs w:val="18"/>
              </w:rPr>
            </w:pPr>
          </w:p>
          <w:p w14:paraId="1C9071F1" w14:textId="77777777" w:rsidR="00723A3D" w:rsidRDefault="00723A3D" w:rsidP="00723A3D">
            <w:pPr>
              <w:jc w:val="center"/>
              <w:rPr>
                <w:rFonts w:ascii="Comic Sans MS" w:hAnsi="Comic Sans MS"/>
                <w:b/>
                <w:sz w:val="18"/>
                <w:szCs w:val="18"/>
              </w:rPr>
            </w:pPr>
          </w:p>
          <w:p w14:paraId="6C6FE3F2" w14:textId="77777777" w:rsidR="00723A3D" w:rsidRPr="00F06DE2" w:rsidRDefault="00723A3D" w:rsidP="00723A3D">
            <w:pPr>
              <w:jc w:val="center"/>
              <w:rPr>
                <w:rFonts w:ascii="Comic Sans MS" w:hAnsi="Comic Sans MS"/>
                <w:b/>
                <w:sz w:val="18"/>
                <w:szCs w:val="18"/>
              </w:rPr>
            </w:pPr>
            <w:r>
              <w:rPr>
                <w:rFonts w:ascii="Comic Sans MS" w:hAnsi="Comic Sans MS"/>
                <w:b/>
                <w:bCs/>
                <w:sz w:val="18"/>
                <w:szCs w:val="18"/>
              </w:rPr>
              <w:t>_ _/_ _/_ _</w:t>
            </w:r>
          </w:p>
        </w:tc>
        <w:tc>
          <w:tcPr>
            <w:tcW w:w="2159" w:type="dxa"/>
            <w:vAlign w:val="center"/>
          </w:tcPr>
          <w:p w14:paraId="1B889A00" w14:textId="60BE83F9"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Pitsa</w:t>
            </w:r>
            <w:proofErr w:type="spellEnd"/>
            <w:r w:rsidRPr="00F06DE2">
              <w:rPr>
                <w:rFonts w:ascii="Comic Sans MS" w:hAnsi="Comic Sans MS"/>
                <w:bCs/>
                <w:sz w:val="18"/>
                <w:szCs w:val="18"/>
              </w:rPr>
              <w:t xml:space="preserve"> / </w:t>
            </w:r>
          </w:p>
          <w:p w14:paraId="6288B8CE"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sz w:val="18"/>
                <w:szCs w:val="18"/>
              </w:rPr>
              <w:t>Pizza</w:t>
            </w:r>
          </w:p>
        </w:tc>
        <w:tc>
          <w:tcPr>
            <w:tcW w:w="2268" w:type="dxa"/>
            <w:vAlign w:val="center"/>
          </w:tcPr>
          <w:p w14:paraId="3226A9A1" w14:textId="3AC76AB8" w:rsidR="00723A3D" w:rsidRPr="00F06DE2" w:rsidRDefault="00723A3D" w:rsidP="00723A3D">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10464375" w14:textId="77777777" w:rsidR="00723A3D" w:rsidRPr="00F06DE2" w:rsidRDefault="00723A3D" w:rsidP="00723A3D">
            <w:pPr>
              <w:jc w:val="center"/>
              <w:rPr>
                <w:rFonts w:ascii="Comic Sans MS" w:hAnsi="Comic Sans MS"/>
                <w:i/>
                <w:sz w:val="18"/>
                <w:szCs w:val="18"/>
              </w:rPr>
            </w:pPr>
            <w:r w:rsidRPr="00F06DE2">
              <w:rPr>
                <w:rFonts w:ascii="Comic Sans MS" w:hAnsi="Comic Sans MS"/>
                <w:i/>
                <w:sz w:val="18"/>
                <w:szCs w:val="18"/>
              </w:rPr>
              <w:t>Crackers &amp; Cheese</w:t>
            </w:r>
          </w:p>
        </w:tc>
        <w:tc>
          <w:tcPr>
            <w:tcW w:w="2126" w:type="dxa"/>
            <w:vAlign w:val="center"/>
          </w:tcPr>
          <w:p w14:paraId="72969B4B"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16D08A81" w14:textId="77777777" w:rsidR="00723A3D" w:rsidRPr="00F06DE2" w:rsidRDefault="00723A3D" w:rsidP="00723A3D">
            <w:pPr>
              <w:jc w:val="center"/>
              <w:rPr>
                <w:rFonts w:ascii="Comic Sans MS" w:hAnsi="Comic Sans MS"/>
                <w:bCs/>
                <w:sz w:val="18"/>
                <w:szCs w:val="18"/>
              </w:rPr>
            </w:pPr>
            <w:r w:rsidRPr="00F06DE2">
              <w:rPr>
                <w:rFonts w:ascii="Comic Sans MS" w:hAnsi="Comic Sans MS"/>
                <w:bCs/>
                <w:i/>
                <w:sz w:val="18"/>
                <w:szCs w:val="18"/>
              </w:rPr>
              <w:t xml:space="preserve"> Ham, Jam or Cheese Sandwich</w:t>
            </w:r>
          </w:p>
        </w:tc>
        <w:tc>
          <w:tcPr>
            <w:tcW w:w="2268" w:type="dxa"/>
            <w:vAlign w:val="center"/>
          </w:tcPr>
          <w:p w14:paraId="595E2CE3" w14:textId="77777777" w:rsidR="00723A3D" w:rsidRPr="00F06DE2" w:rsidRDefault="00723A3D" w:rsidP="00723A3D">
            <w:pPr>
              <w:jc w:val="center"/>
              <w:rPr>
                <w:rFonts w:ascii="Comic Sans MS" w:hAnsi="Comic Sans MS"/>
                <w:bCs/>
                <w:sz w:val="18"/>
                <w:szCs w:val="18"/>
              </w:rPr>
            </w:pPr>
            <w:r w:rsidRPr="00F06DE2">
              <w:rPr>
                <w:rFonts w:ascii="Comic Sans MS" w:hAnsi="Comic Sans MS"/>
                <w:bCs/>
                <w:sz w:val="18"/>
                <w:szCs w:val="18"/>
              </w:rPr>
              <w:t xml:space="preserve">Wraps Ham neu Caws/ </w:t>
            </w:r>
          </w:p>
          <w:p w14:paraId="0CECD8E2" w14:textId="77777777" w:rsidR="00723A3D" w:rsidRPr="00F06DE2" w:rsidRDefault="00723A3D" w:rsidP="00723A3D">
            <w:pPr>
              <w:jc w:val="center"/>
              <w:rPr>
                <w:i/>
                <w:sz w:val="18"/>
                <w:szCs w:val="18"/>
              </w:rPr>
            </w:pPr>
            <w:r w:rsidRPr="00F06DE2">
              <w:rPr>
                <w:rFonts w:ascii="Comic Sans MS" w:hAnsi="Comic Sans MS"/>
                <w:bCs/>
                <w:i/>
                <w:sz w:val="18"/>
                <w:szCs w:val="18"/>
              </w:rPr>
              <w:t>Cheese or Ham Wrap</w:t>
            </w:r>
          </w:p>
        </w:tc>
      </w:tr>
      <w:tr w:rsidR="00723A3D" w:rsidRPr="00F06DE2" w14:paraId="4927AD54" w14:textId="77777777" w:rsidTr="00723A3D">
        <w:trPr>
          <w:trHeight w:val="930"/>
        </w:trPr>
        <w:tc>
          <w:tcPr>
            <w:tcW w:w="1522" w:type="dxa"/>
          </w:tcPr>
          <w:p w14:paraId="0FEFAE32" w14:textId="77777777" w:rsidR="00723A3D" w:rsidRDefault="00723A3D" w:rsidP="00723A3D">
            <w:pPr>
              <w:jc w:val="center"/>
              <w:rPr>
                <w:rFonts w:ascii="Comic Sans MS" w:hAnsi="Comic Sans MS"/>
                <w:b/>
                <w:bCs/>
                <w:sz w:val="18"/>
                <w:szCs w:val="18"/>
              </w:rPr>
            </w:pPr>
          </w:p>
          <w:p w14:paraId="78FA7B6B" w14:textId="77777777" w:rsidR="00723A3D" w:rsidRDefault="00723A3D" w:rsidP="00723A3D">
            <w:pPr>
              <w:jc w:val="center"/>
              <w:rPr>
                <w:rFonts w:ascii="Comic Sans MS" w:hAnsi="Comic Sans MS"/>
                <w:b/>
                <w:bCs/>
                <w:sz w:val="18"/>
                <w:szCs w:val="18"/>
              </w:rPr>
            </w:pPr>
          </w:p>
          <w:p w14:paraId="3C5DAE1C" w14:textId="77777777" w:rsidR="00723A3D" w:rsidRPr="00F06DE2" w:rsidRDefault="00723A3D" w:rsidP="00723A3D">
            <w:pPr>
              <w:jc w:val="center"/>
              <w:rPr>
                <w:rFonts w:ascii="Comic Sans MS" w:hAnsi="Comic Sans MS"/>
                <w:b/>
                <w:bCs/>
                <w:sz w:val="18"/>
                <w:szCs w:val="18"/>
              </w:rPr>
            </w:pPr>
            <w:r>
              <w:rPr>
                <w:rFonts w:ascii="Comic Sans MS" w:hAnsi="Comic Sans MS"/>
                <w:b/>
                <w:bCs/>
                <w:sz w:val="18"/>
                <w:szCs w:val="18"/>
              </w:rPr>
              <w:t>_ _/_ _/_ _</w:t>
            </w:r>
          </w:p>
        </w:tc>
        <w:tc>
          <w:tcPr>
            <w:tcW w:w="2159" w:type="dxa"/>
            <w:vAlign w:val="center"/>
          </w:tcPr>
          <w:p w14:paraId="70ED33EC" w14:textId="77777777" w:rsidR="00723A3D" w:rsidRPr="00F06DE2" w:rsidRDefault="00723A3D" w:rsidP="00723A3D">
            <w:pPr>
              <w:jc w:val="center"/>
              <w:rPr>
                <w:rFonts w:ascii="Comic Sans MS" w:hAnsi="Comic Sans MS"/>
                <w:bCs/>
                <w:i/>
                <w:sz w:val="18"/>
                <w:szCs w:val="18"/>
              </w:rPr>
            </w:pPr>
            <w:proofErr w:type="spellStart"/>
            <w:r w:rsidRPr="00F06DE2">
              <w:rPr>
                <w:rFonts w:ascii="Comic Sans MS" w:hAnsi="Comic Sans MS"/>
                <w:bCs/>
                <w:sz w:val="18"/>
                <w:szCs w:val="18"/>
              </w:rPr>
              <w:t>Grawnfwyd</w:t>
            </w:r>
            <w:proofErr w:type="spellEnd"/>
            <w:r w:rsidRPr="00F06DE2">
              <w:rPr>
                <w:rFonts w:ascii="Comic Sans MS" w:hAnsi="Comic Sans MS"/>
                <w:bCs/>
                <w:sz w:val="18"/>
                <w:szCs w:val="18"/>
              </w:rPr>
              <w:t xml:space="preserve"> / </w:t>
            </w:r>
            <w:r w:rsidRPr="00F06DE2">
              <w:rPr>
                <w:rFonts w:ascii="Comic Sans MS" w:hAnsi="Comic Sans MS"/>
                <w:bCs/>
                <w:i/>
                <w:sz w:val="18"/>
                <w:szCs w:val="18"/>
              </w:rPr>
              <w:t xml:space="preserve">Cereal </w:t>
            </w:r>
          </w:p>
        </w:tc>
        <w:tc>
          <w:tcPr>
            <w:tcW w:w="2268" w:type="dxa"/>
            <w:vAlign w:val="center"/>
          </w:tcPr>
          <w:p w14:paraId="56EDD713"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Tost</w:t>
            </w:r>
            <w:proofErr w:type="spellEnd"/>
            <w:r w:rsidRPr="00F06DE2">
              <w:rPr>
                <w:rFonts w:ascii="Comic Sans MS" w:hAnsi="Comic Sans MS"/>
                <w:bCs/>
                <w:sz w:val="18"/>
                <w:szCs w:val="18"/>
              </w:rPr>
              <w:t xml:space="preserve"> /</w:t>
            </w:r>
          </w:p>
          <w:p w14:paraId="7D60D4EE" w14:textId="77777777" w:rsidR="00723A3D" w:rsidRPr="00F06DE2" w:rsidRDefault="00723A3D" w:rsidP="00723A3D">
            <w:pPr>
              <w:jc w:val="center"/>
              <w:rPr>
                <w:rFonts w:ascii="Comic Sans MS" w:hAnsi="Comic Sans MS"/>
                <w:bCs/>
                <w:sz w:val="18"/>
                <w:szCs w:val="18"/>
              </w:rPr>
            </w:pPr>
            <w:r w:rsidRPr="00F06DE2">
              <w:rPr>
                <w:rFonts w:ascii="Comic Sans MS" w:hAnsi="Comic Sans MS"/>
                <w:bCs/>
                <w:i/>
                <w:sz w:val="18"/>
                <w:szCs w:val="18"/>
              </w:rPr>
              <w:t>Toast</w:t>
            </w:r>
          </w:p>
        </w:tc>
        <w:tc>
          <w:tcPr>
            <w:tcW w:w="2126" w:type="dxa"/>
            <w:vAlign w:val="center"/>
          </w:tcPr>
          <w:p w14:paraId="06D5B749" w14:textId="77777777" w:rsidR="00723A3D" w:rsidRPr="00F06DE2" w:rsidRDefault="00723A3D" w:rsidP="00723A3D">
            <w:pPr>
              <w:jc w:val="center"/>
              <w:rPr>
                <w:rFonts w:ascii="Comic Sans MS" w:hAnsi="Comic Sans MS"/>
                <w:bCs/>
                <w:sz w:val="18"/>
                <w:szCs w:val="18"/>
              </w:rPr>
            </w:pPr>
            <w:r w:rsidRPr="00F06DE2">
              <w:rPr>
                <w:rFonts w:ascii="Comic Sans MS" w:hAnsi="Comic Sans MS"/>
                <w:bCs/>
                <w:sz w:val="18"/>
                <w:szCs w:val="18"/>
              </w:rPr>
              <w:t xml:space="preserve">Crempog / </w:t>
            </w:r>
          </w:p>
          <w:p w14:paraId="4FE512B5"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Pancakes</w:t>
            </w:r>
          </w:p>
        </w:tc>
        <w:tc>
          <w:tcPr>
            <w:tcW w:w="2268" w:type="dxa"/>
            <w:vAlign w:val="center"/>
          </w:tcPr>
          <w:p w14:paraId="220B8385"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2EC15005" w14:textId="77777777" w:rsidR="00723A3D" w:rsidRPr="00F06DE2" w:rsidRDefault="00723A3D" w:rsidP="00723A3D">
            <w:pPr>
              <w:jc w:val="center"/>
              <w:rPr>
                <w:rFonts w:ascii="Comic Sans MS" w:hAnsi="Comic Sans MS"/>
                <w:sz w:val="18"/>
                <w:szCs w:val="18"/>
              </w:rPr>
            </w:pPr>
            <w:r w:rsidRPr="00F06DE2">
              <w:rPr>
                <w:rFonts w:ascii="Comic Sans MS" w:hAnsi="Comic Sans MS"/>
                <w:bCs/>
                <w:i/>
                <w:sz w:val="18"/>
                <w:szCs w:val="18"/>
              </w:rPr>
              <w:t xml:space="preserve"> Ham, Jam or Cheese Sandwich</w:t>
            </w:r>
          </w:p>
        </w:tc>
      </w:tr>
      <w:tr w:rsidR="00723A3D" w:rsidRPr="00F06DE2" w14:paraId="366C212E" w14:textId="77777777" w:rsidTr="00723A3D">
        <w:trPr>
          <w:trHeight w:val="930"/>
        </w:trPr>
        <w:tc>
          <w:tcPr>
            <w:tcW w:w="1522" w:type="dxa"/>
            <w:vAlign w:val="center"/>
          </w:tcPr>
          <w:p w14:paraId="12313D5F" w14:textId="77777777" w:rsidR="00723A3D" w:rsidRDefault="00723A3D" w:rsidP="00723A3D">
            <w:pPr>
              <w:jc w:val="center"/>
              <w:rPr>
                <w:rFonts w:ascii="Comic Sans MS" w:hAnsi="Comic Sans MS"/>
                <w:b/>
                <w:bCs/>
                <w:sz w:val="18"/>
                <w:szCs w:val="18"/>
              </w:rPr>
            </w:pPr>
          </w:p>
          <w:p w14:paraId="060C0E6D" w14:textId="77777777" w:rsidR="00723A3D" w:rsidRPr="00F06DE2" w:rsidRDefault="00723A3D" w:rsidP="00723A3D">
            <w:pPr>
              <w:jc w:val="center"/>
              <w:rPr>
                <w:rFonts w:ascii="Comic Sans MS" w:hAnsi="Comic Sans MS"/>
                <w:b/>
                <w:bCs/>
                <w:sz w:val="18"/>
                <w:szCs w:val="18"/>
              </w:rPr>
            </w:pPr>
            <w:r>
              <w:rPr>
                <w:rFonts w:ascii="Comic Sans MS" w:hAnsi="Comic Sans MS"/>
                <w:b/>
                <w:bCs/>
                <w:sz w:val="18"/>
                <w:szCs w:val="18"/>
              </w:rPr>
              <w:t>_ _/_ _/_ _</w:t>
            </w:r>
          </w:p>
        </w:tc>
        <w:tc>
          <w:tcPr>
            <w:tcW w:w="2159" w:type="dxa"/>
            <w:vAlign w:val="center"/>
          </w:tcPr>
          <w:p w14:paraId="179225D2" w14:textId="77777777" w:rsidR="00723A3D" w:rsidRPr="00F06DE2" w:rsidRDefault="00723A3D" w:rsidP="00723A3D">
            <w:pPr>
              <w:jc w:val="center"/>
              <w:rPr>
                <w:rFonts w:ascii="Comic Sans MS" w:hAnsi="Comic Sans MS"/>
                <w:bCs/>
                <w:sz w:val="18"/>
                <w:szCs w:val="18"/>
              </w:rPr>
            </w:pPr>
            <w:r w:rsidRPr="00F06DE2">
              <w:rPr>
                <w:rFonts w:ascii="Comic Sans MS" w:hAnsi="Comic Sans MS"/>
                <w:bCs/>
                <w:sz w:val="18"/>
                <w:szCs w:val="18"/>
              </w:rPr>
              <w:t xml:space="preserve">Bins </w:t>
            </w:r>
            <w:proofErr w:type="spellStart"/>
            <w:r w:rsidRPr="00F06DE2">
              <w:rPr>
                <w:rFonts w:ascii="Comic Sans MS" w:hAnsi="Comic Sans MS"/>
                <w:bCs/>
                <w:sz w:val="18"/>
                <w:szCs w:val="18"/>
              </w:rPr>
              <w:t>ar</w:t>
            </w:r>
            <w:proofErr w:type="spellEnd"/>
            <w:r w:rsidRPr="00F06DE2">
              <w:rPr>
                <w:rFonts w:ascii="Comic Sans MS" w:hAnsi="Comic Sans MS"/>
                <w:bCs/>
                <w:sz w:val="18"/>
                <w:szCs w:val="18"/>
              </w:rPr>
              <w:t xml:space="preserve"> Dost / </w:t>
            </w:r>
          </w:p>
          <w:p w14:paraId="5CC1A1EF"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Beans on Toast</w:t>
            </w:r>
          </w:p>
        </w:tc>
        <w:tc>
          <w:tcPr>
            <w:tcW w:w="2268" w:type="dxa"/>
            <w:vAlign w:val="center"/>
          </w:tcPr>
          <w:p w14:paraId="0B6E33F4" w14:textId="77777777" w:rsidR="00723A3D" w:rsidRPr="00F06DE2" w:rsidRDefault="00723A3D" w:rsidP="00723A3D">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1DCBE139" w14:textId="77777777" w:rsidR="00723A3D" w:rsidRPr="00F06DE2" w:rsidRDefault="00723A3D" w:rsidP="00723A3D">
            <w:pPr>
              <w:jc w:val="center"/>
              <w:rPr>
                <w:rFonts w:ascii="Comic Sans MS" w:hAnsi="Comic Sans MS"/>
                <w:bCs/>
                <w:i/>
                <w:sz w:val="18"/>
                <w:szCs w:val="18"/>
              </w:rPr>
            </w:pPr>
            <w:r w:rsidRPr="00F06DE2">
              <w:rPr>
                <w:rFonts w:ascii="Comic Sans MS" w:hAnsi="Comic Sans MS"/>
                <w:bCs/>
                <w:i/>
                <w:sz w:val="18"/>
                <w:szCs w:val="18"/>
              </w:rPr>
              <w:t xml:space="preserve"> Ham, Jam or Cheese Sandwich</w:t>
            </w:r>
          </w:p>
        </w:tc>
        <w:tc>
          <w:tcPr>
            <w:tcW w:w="2126" w:type="dxa"/>
            <w:vAlign w:val="center"/>
          </w:tcPr>
          <w:p w14:paraId="318C096C" w14:textId="77777777" w:rsidR="00723A3D" w:rsidRPr="00F06DE2" w:rsidRDefault="00723A3D" w:rsidP="00723A3D">
            <w:pPr>
              <w:jc w:val="center"/>
              <w:rPr>
                <w:rFonts w:ascii="Comic Sans MS" w:hAnsi="Comic Sans MS"/>
                <w:bCs/>
                <w:sz w:val="18"/>
                <w:szCs w:val="18"/>
              </w:rPr>
            </w:pPr>
            <w:r w:rsidRPr="00F06DE2">
              <w:rPr>
                <w:rFonts w:ascii="Comic Sans MS" w:hAnsi="Comic Sans MS"/>
                <w:bCs/>
                <w:sz w:val="18"/>
                <w:szCs w:val="18"/>
              </w:rPr>
              <w:t xml:space="preserve">Wraps Ham neu Caws/ </w:t>
            </w:r>
          </w:p>
          <w:p w14:paraId="6452332C" w14:textId="77777777" w:rsidR="00723A3D" w:rsidRPr="00F06DE2" w:rsidRDefault="00723A3D" w:rsidP="00723A3D">
            <w:pPr>
              <w:jc w:val="center"/>
              <w:rPr>
                <w:rFonts w:ascii="Comic Sans MS" w:hAnsi="Comic Sans MS"/>
                <w:bCs/>
                <w:sz w:val="18"/>
                <w:szCs w:val="18"/>
              </w:rPr>
            </w:pPr>
            <w:r w:rsidRPr="00F06DE2">
              <w:rPr>
                <w:rFonts w:ascii="Comic Sans MS" w:hAnsi="Comic Sans MS"/>
                <w:bCs/>
                <w:i/>
                <w:sz w:val="18"/>
                <w:szCs w:val="18"/>
              </w:rPr>
              <w:t>Cheese or Ham Wrap</w:t>
            </w:r>
          </w:p>
        </w:tc>
        <w:tc>
          <w:tcPr>
            <w:tcW w:w="2268" w:type="dxa"/>
            <w:vAlign w:val="center"/>
          </w:tcPr>
          <w:p w14:paraId="40820F01" w14:textId="77777777" w:rsidR="00723A3D" w:rsidRPr="00F06DE2" w:rsidRDefault="00723A3D" w:rsidP="00723A3D">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5886620B" w14:textId="77777777" w:rsidR="00723A3D" w:rsidRPr="00F06DE2" w:rsidRDefault="00723A3D" w:rsidP="00723A3D">
            <w:pPr>
              <w:jc w:val="center"/>
              <w:rPr>
                <w:rFonts w:ascii="Comic Sans MS" w:hAnsi="Comic Sans MS"/>
                <w:i/>
                <w:sz w:val="18"/>
                <w:szCs w:val="18"/>
              </w:rPr>
            </w:pPr>
            <w:r w:rsidRPr="00F06DE2">
              <w:rPr>
                <w:rFonts w:ascii="Comic Sans MS" w:hAnsi="Comic Sans MS"/>
                <w:i/>
                <w:sz w:val="18"/>
                <w:szCs w:val="18"/>
              </w:rPr>
              <w:t>Crackers &amp; Cheese</w:t>
            </w:r>
          </w:p>
        </w:tc>
      </w:tr>
    </w:tbl>
    <w:p w14:paraId="1BA34449" w14:textId="3F0A0AC0" w:rsidR="0034399F" w:rsidRPr="002C5106" w:rsidRDefault="006F3401" w:rsidP="006F3401">
      <w:pPr>
        <w:pStyle w:val="Index"/>
        <w:suppressLineNumbers w:val="0"/>
        <w:rPr>
          <w:rFonts w:ascii="Berlin Sans FB Demi" w:hAnsi="Berlin Sans FB Demi" w:cs="Arial"/>
          <w:bCs/>
        </w:rPr>
      </w:pPr>
      <w:r w:rsidRPr="002C5106">
        <w:rPr>
          <w:rFonts w:ascii="Berlin Sans FB Demi" w:hAnsi="Berlin Sans FB Demi" w:cs="Arial"/>
        </w:rPr>
        <w:t xml:space="preserve">Here is an </w:t>
      </w:r>
      <w:r w:rsidR="001149E8" w:rsidRPr="002C5106">
        <w:rPr>
          <w:rFonts w:ascii="Berlin Sans FB Demi" w:hAnsi="Berlin Sans FB Demi" w:cs="Arial"/>
        </w:rPr>
        <w:t>example of our menu plan</w:t>
      </w:r>
      <w:r w:rsidRPr="002C5106">
        <w:rPr>
          <w:rFonts w:ascii="Berlin Sans FB Demi" w:hAnsi="Berlin Sans FB Demi" w:cs="Arial"/>
        </w:rPr>
        <w:t xml:space="preserve"> ………</w:t>
      </w:r>
    </w:p>
    <w:p w14:paraId="0E6502F2" w14:textId="1A0483F1" w:rsidR="0034399F" w:rsidRDefault="00A67C7E" w:rsidP="007C3E92">
      <w:pPr>
        <w:jc w:val="center"/>
        <w:rPr>
          <w:rFonts w:ascii="Comic Sans MS" w:hAnsi="Comic Sans MS" w:cs="Arial"/>
        </w:rPr>
      </w:pPr>
      <w:r w:rsidRPr="0034399F">
        <w:rPr>
          <w:rFonts w:ascii="Comic Sans MS" w:hAnsi="Comic Sans MS" w:cs="Arial"/>
        </w:rPr>
        <w:t>There is also a choice</w:t>
      </w:r>
      <w:r w:rsidR="00BA7D62">
        <w:rPr>
          <w:rFonts w:ascii="Comic Sans MS" w:hAnsi="Comic Sans MS" w:cs="Arial"/>
        </w:rPr>
        <w:t xml:space="preserve"> fruit/salad </w:t>
      </w:r>
      <w:r w:rsidRPr="0034399F">
        <w:rPr>
          <w:rFonts w:ascii="Comic Sans MS" w:hAnsi="Comic Sans MS" w:cs="Arial"/>
        </w:rPr>
        <w:t xml:space="preserve">and water </w:t>
      </w:r>
      <w:proofErr w:type="gramStart"/>
      <w:r w:rsidR="00BA7D62" w:rsidRPr="0034399F">
        <w:rPr>
          <w:rFonts w:ascii="Comic Sans MS" w:hAnsi="Comic Sans MS" w:cs="Arial"/>
        </w:rPr>
        <w:t>is</w:t>
      </w:r>
      <w:proofErr w:type="gramEnd"/>
      <w:r w:rsidR="00BA7D62" w:rsidRPr="0034399F">
        <w:rPr>
          <w:rFonts w:ascii="Comic Sans MS" w:hAnsi="Comic Sans MS" w:cs="Arial"/>
        </w:rPr>
        <w:t xml:space="preserve"> always available</w:t>
      </w:r>
      <w:r w:rsidR="00BA7D62">
        <w:rPr>
          <w:rFonts w:ascii="Comic Sans MS" w:hAnsi="Comic Sans MS" w:cs="Arial"/>
        </w:rPr>
        <w:t>.</w:t>
      </w:r>
    </w:p>
    <w:p w14:paraId="7F98E854" w14:textId="0231196F" w:rsidR="002C5106" w:rsidRDefault="002C5106" w:rsidP="00003AD8">
      <w:pPr>
        <w:pStyle w:val="Heading"/>
        <w:spacing w:before="0" w:after="0"/>
        <w:rPr>
          <w:rFonts w:ascii="Comic Sans MS" w:eastAsia="Times New Roman" w:hAnsi="Comic Sans MS" w:cs="Arial"/>
          <w:sz w:val="24"/>
          <w:szCs w:val="24"/>
        </w:rPr>
      </w:pPr>
      <w:r w:rsidRPr="002C5106">
        <w:rPr>
          <w:rFonts w:ascii="Comic Sans MS" w:eastAsia="Times New Roman" w:hAnsi="Comic Sans MS" w:cs="Arial"/>
          <w:sz w:val="24"/>
          <w:szCs w:val="24"/>
        </w:rPr>
        <w:lastRenderedPageBreak/>
        <w:t xml:space="preserve">Any </w:t>
      </w:r>
      <w:r>
        <w:rPr>
          <w:rFonts w:ascii="Comic Sans MS" w:eastAsia="Times New Roman" w:hAnsi="Comic Sans MS" w:cs="Arial"/>
          <w:sz w:val="24"/>
          <w:szCs w:val="24"/>
        </w:rPr>
        <w:t>dietary need</w:t>
      </w:r>
      <w:r w:rsidR="00080EC6">
        <w:rPr>
          <w:rFonts w:ascii="Comic Sans MS" w:eastAsia="Times New Roman" w:hAnsi="Comic Sans MS" w:cs="Arial"/>
          <w:sz w:val="24"/>
          <w:szCs w:val="24"/>
        </w:rPr>
        <w:t xml:space="preserve">s / </w:t>
      </w:r>
      <w:r w:rsidR="00FB629E">
        <w:rPr>
          <w:rFonts w:ascii="Comic Sans MS" w:eastAsia="Times New Roman" w:hAnsi="Comic Sans MS" w:cs="Arial"/>
          <w:sz w:val="24"/>
          <w:szCs w:val="24"/>
        </w:rPr>
        <w:t>requirements</w:t>
      </w:r>
      <w:r w:rsidR="00080EC6">
        <w:rPr>
          <w:rFonts w:ascii="Comic Sans MS" w:eastAsia="Times New Roman" w:hAnsi="Comic Sans MS" w:cs="Arial"/>
          <w:sz w:val="24"/>
          <w:szCs w:val="24"/>
        </w:rPr>
        <w:t xml:space="preserve"> or allergies</w:t>
      </w:r>
      <w:r>
        <w:rPr>
          <w:rFonts w:ascii="Comic Sans MS" w:eastAsia="Times New Roman" w:hAnsi="Comic Sans MS" w:cs="Arial"/>
          <w:sz w:val="24"/>
          <w:szCs w:val="24"/>
        </w:rPr>
        <w:t xml:space="preserve"> need to be brought to our attention through</w:t>
      </w:r>
      <w:r w:rsidR="00080EC6">
        <w:rPr>
          <w:rFonts w:ascii="Comic Sans MS" w:eastAsia="Times New Roman" w:hAnsi="Comic Sans MS" w:cs="Arial"/>
          <w:sz w:val="24"/>
          <w:szCs w:val="24"/>
        </w:rPr>
        <w:t xml:space="preserve"> talking to Miss Nia Evans (Senior Club Leader) </w:t>
      </w:r>
      <w:r w:rsidR="00E23C12">
        <w:rPr>
          <w:rFonts w:ascii="Comic Sans MS" w:eastAsia="Times New Roman" w:hAnsi="Comic Sans MS" w:cs="Arial"/>
          <w:sz w:val="24"/>
          <w:szCs w:val="24"/>
        </w:rPr>
        <w:t>and</w:t>
      </w:r>
      <w:r>
        <w:rPr>
          <w:rFonts w:ascii="Comic Sans MS" w:eastAsia="Times New Roman" w:hAnsi="Comic Sans MS" w:cs="Arial"/>
          <w:sz w:val="24"/>
          <w:szCs w:val="24"/>
        </w:rPr>
        <w:t xml:space="preserve"> </w:t>
      </w:r>
      <w:r w:rsidR="00080EC6">
        <w:rPr>
          <w:rFonts w:ascii="Comic Sans MS" w:eastAsia="Times New Roman" w:hAnsi="Comic Sans MS" w:cs="Arial"/>
          <w:sz w:val="24"/>
          <w:szCs w:val="24"/>
        </w:rPr>
        <w:t xml:space="preserve">by </w:t>
      </w:r>
      <w:r w:rsidR="00FB629E">
        <w:rPr>
          <w:rFonts w:ascii="Comic Sans MS" w:eastAsia="Times New Roman" w:hAnsi="Comic Sans MS" w:cs="Arial"/>
          <w:sz w:val="24"/>
          <w:szCs w:val="24"/>
        </w:rPr>
        <w:t>filling in the</w:t>
      </w:r>
      <w:r w:rsidR="0061467F">
        <w:rPr>
          <w:rFonts w:ascii="Comic Sans MS" w:eastAsia="Times New Roman" w:hAnsi="Comic Sans MS" w:cs="Arial"/>
          <w:sz w:val="24"/>
          <w:szCs w:val="24"/>
        </w:rPr>
        <w:t xml:space="preserve"> </w:t>
      </w:r>
      <w:r w:rsidR="008C5A6E">
        <w:rPr>
          <w:rFonts w:ascii="Comic Sans MS" w:eastAsia="Times New Roman" w:hAnsi="Comic Sans MS" w:cs="Arial"/>
          <w:sz w:val="24"/>
          <w:szCs w:val="24"/>
        </w:rPr>
        <w:t>appropriate</w:t>
      </w:r>
      <w:r w:rsidR="00FB629E">
        <w:rPr>
          <w:rFonts w:ascii="Comic Sans MS" w:eastAsia="Times New Roman" w:hAnsi="Comic Sans MS" w:cs="Arial"/>
          <w:sz w:val="24"/>
          <w:szCs w:val="24"/>
        </w:rPr>
        <w:t xml:space="preserve"> information </w:t>
      </w:r>
      <w:r w:rsidR="00080EC6">
        <w:rPr>
          <w:rFonts w:ascii="Comic Sans MS" w:eastAsia="Times New Roman" w:hAnsi="Comic Sans MS" w:cs="Arial"/>
          <w:sz w:val="24"/>
          <w:szCs w:val="24"/>
        </w:rPr>
        <w:t>on the registration form.</w:t>
      </w:r>
    </w:p>
    <w:p w14:paraId="4046F079" w14:textId="77777777" w:rsidR="002C5106" w:rsidRPr="002C5106" w:rsidRDefault="002C5106" w:rsidP="002C5106">
      <w:pPr>
        <w:pStyle w:val="BodyText"/>
      </w:pPr>
    </w:p>
    <w:p w14:paraId="053B3AF0" w14:textId="6C010E92" w:rsidR="00A67C7E" w:rsidRPr="00003AD8" w:rsidRDefault="00A67C7E" w:rsidP="00003AD8">
      <w:pPr>
        <w:pStyle w:val="Heading"/>
        <w:spacing w:before="0" w:after="0"/>
        <w:rPr>
          <w:rFonts w:ascii="Doergon Shift" w:eastAsia="Times New Roman" w:hAnsi="Doergon Shift" w:cs="Arial"/>
          <w:caps/>
          <w:szCs w:val="24"/>
        </w:rPr>
      </w:pPr>
      <w:r w:rsidRPr="005B24C9">
        <w:rPr>
          <w:rFonts w:ascii="Doergon Shift" w:eastAsia="Times New Roman" w:hAnsi="Doergon Shift" w:cs="Arial"/>
          <w:caps/>
          <w:szCs w:val="24"/>
          <w:highlight w:val="cyan"/>
        </w:rPr>
        <w:t>Facilities</w:t>
      </w:r>
    </w:p>
    <w:p w14:paraId="4E93CC40" w14:textId="555DFB7B" w:rsidR="00A67C7E" w:rsidRDefault="00BA7D62" w:rsidP="0034399F">
      <w:pPr>
        <w:jc w:val="both"/>
        <w:rPr>
          <w:rFonts w:ascii="Comic Sans MS" w:hAnsi="Comic Sans MS" w:cs="Arial"/>
          <w:bCs/>
        </w:rPr>
      </w:pPr>
      <w:r>
        <w:rPr>
          <w:rFonts w:ascii="Comic Sans MS" w:hAnsi="Comic Sans MS" w:cs="Arial"/>
          <w:bCs/>
        </w:rPr>
        <w:t xml:space="preserve">The old School Centre has a small kitchen were all meals/ snacks are stored and prepared.  </w:t>
      </w:r>
      <w:r w:rsidR="006E5328">
        <w:rPr>
          <w:rFonts w:ascii="Comic Sans MS" w:hAnsi="Comic Sans MS" w:cs="Arial"/>
          <w:bCs/>
        </w:rPr>
        <w:t>Only staff members are allowed in this area and c</w:t>
      </w:r>
      <w:r>
        <w:rPr>
          <w:rFonts w:ascii="Comic Sans MS" w:hAnsi="Comic Sans MS" w:cs="Arial"/>
          <w:bCs/>
        </w:rPr>
        <w:t>hildren are prohibited to enter</w:t>
      </w:r>
      <w:r w:rsidR="006E5328">
        <w:rPr>
          <w:rFonts w:ascii="Comic Sans MS" w:hAnsi="Comic Sans MS" w:cs="Arial"/>
          <w:bCs/>
        </w:rPr>
        <w:t xml:space="preserve"> </w:t>
      </w:r>
      <w:r>
        <w:rPr>
          <w:rFonts w:ascii="Comic Sans MS" w:hAnsi="Comic Sans MS" w:cs="Arial"/>
          <w:bCs/>
        </w:rPr>
        <w:t>to ensure their safety</w:t>
      </w:r>
      <w:r w:rsidR="003A2797">
        <w:rPr>
          <w:rFonts w:ascii="Comic Sans MS" w:hAnsi="Comic Sans MS" w:cs="Arial"/>
          <w:bCs/>
        </w:rPr>
        <w:t xml:space="preserve"> due to the equipment and utensils it contains.</w:t>
      </w:r>
    </w:p>
    <w:p w14:paraId="0B3A28FE" w14:textId="77777777" w:rsidR="002C7285" w:rsidRPr="0034399F" w:rsidRDefault="002C7285" w:rsidP="0034399F">
      <w:pPr>
        <w:jc w:val="both"/>
        <w:rPr>
          <w:rFonts w:ascii="Comic Sans MS" w:hAnsi="Comic Sans MS" w:cs="Arial"/>
          <w:bCs/>
        </w:rPr>
      </w:pPr>
    </w:p>
    <w:p w14:paraId="6FAD96F8" w14:textId="13C4CB5E" w:rsidR="005F2F99" w:rsidRDefault="00A67C7E" w:rsidP="0034399F">
      <w:pPr>
        <w:jc w:val="both"/>
        <w:rPr>
          <w:rFonts w:ascii="Comic Sans MS" w:hAnsi="Comic Sans MS" w:cs="Arial"/>
          <w:bCs/>
        </w:rPr>
      </w:pPr>
      <w:r w:rsidRPr="0034399F">
        <w:rPr>
          <w:rFonts w:ascii="Comic Sans MS" w:hAnsi="Comic Sans MS" w:cs="Arial"/>
          <w:bCs/>
        </w:rPr>
        <w:t>Activities will be planned every half term</w:t>
      </w:r>
      <w:r w:rsidR="005F2F99">
        <w:rPr>
          <w:rFonts w:ascii="Comic Sans MS" w:hAnsi="Comic Sans MS" w:cs="Arial"/>
          <w:bCs/>
        </w:rPr>
        <w:t xml:space="preserve"> a</w:t>
      </w:r>
      <w:r w:rsidR="006E5328">
        <w:rPr>
          <w:rFonts w:ascii="Comic Sans MS" w:hAnsi="Comic Sans MS" w:cs="Arial"/>
          <w:bCs/>
        </w:rPr>
        <w:t>nd a</w:t>
      </w:r>
      <w:r w:rsidR="005F2F99">
        <w:rPr>
          <w:rFonts w:ascii="Comic Sans MS" w:hAnsi="Comic Sans MS" w:cs="Arial"/>
          <w:bCs/>
        </w:rPr>
        <w:t xml:space="preserve"> timetable will be produced</w:t>
      </w:r>
      <w:r w:rsidR="006E5328">
        <w:rPr>
          <w:rFonts w:ascii="Comic Sans MS" w:hAnsi="Comic Sans MS" w:cs="Arial"/>
          <w:bCs/>
        </w:rPr>
        <w:t xml:space="preserve"> outlin</w:t>
      </w:r>
      <w:r w:rsidR="0061467F">
        <w:rPr>
          <w:rFonts w:ascii="Comic Sans MS" w:hAnsi="Comic Sans MS" w:cs="Arial"/>
          <w:bCs/>
        </w:rPr>
        <w:t>ing</w:t>
      </w:r>
      <w:r w:rsidR="006E5328">
        <w:rPr>
          <w:rFonts w:ascii="Comic Sans MS" w:hAnsi="Comic Sans MS" w:cs="Arial"/>
          <w:bCs/>
        </w:rPr>
        <w:t xml:space="preserve"> the acti</w:t>
      </w:r>
      <w:r w:rsidR="0061467F">
        <w:rPr>
          <w:rFonts w:ascii="Comic Sans MS" w:hAnsi="Comic Sans MS" w:cs="Arial"/>
          <w:bCs/>
        </w:rPr>
        <w:t>vities</w:t>
      </w:r>
      <w:r w:rsidR="006E5328">
        <w:rPr>
          <w:rFonts w:ascii="Comic Sans MS" w:hAnsi="Comic Sans MS" w:cs="Arial"/>
          <w:bCs/>
        </w:rPr>
        <w:t xml:space="preserve"> for each </w:t>
      </w:r>
      <w:proofErr w:type="gramStart"/>
      <w:r w:rsidR="006E5328">
        <w:rPr>
          <w:rFonts w:ascii="Comic Sans MS" w:hAnsi="Comic Sans MS" w:cs="Arial"/>
          <w:bCs/>
        </w:rPr>
        <w:t>night</w:t>
      </w:r>
      <w:proofErr w:type="gramEnd"/>
      <w:r w:rsidR="005F2F99">
        <w:rPr>
          <w:rFonts w:ascii="Comic Sans MS" w:hAnsi="Comic Sans MS" w:cs="Arial"/>
          <w:bCs/>
        </w:rPr>
        <w:t xml:space="preserve"> </w:t>
      </w:r>
      <w:r w:rsidR="002C7285">
        <w:rPr>
          <w:rFonts w:ascii="Comic Sans MS" w:hAnsi="Comic Sans MS" w:cs="Arial"/>
          <w:bCs/>
        </w:rPr>
        <w:t xml:space="preserve">but we </w:t>
      </w:r>
      <w:r w:rsidRPr="0034399F">
        <w:rPr>
          <w:rFonts w:ascii="Comic Sans MS" w:hAnsi="Comic Sans MS" w:cs="Arial"/>
          <w:bCs/>
        </w:rPr>
        <w:t>offer opportunities for free play</w:t>
      </w:r>
      <w:r w:rsidR="002C7285">
        <w:rPr>
          <w:rFonts w:ascii="Comic Sans MS" w:hAnsi="Comic Sans MS" w:cs="Arial"/>
          <w:bCs/>
        </w:rPr>
        <w:t xml:space="preserve"> and children’s choice</w:t>
      </w:r>
      <w:r w:rsidR="005F2F99">
        <w:rPr>
          <w:rFonts w:ascii="Comic Sans MS" w:hAnsi="Comic Sans MS" w:cs="Arial"/>
          <w:bCs/>
        </w:rPr>
        <w:t xml:space="preserve"> daily.</w:t>
      </w:r>
    </w:p>
    <w:p w14:paraId="170F97F5" w14:textId="4D2EAA42" w:rsidR="00A67C7E" w:rsidRPr="0034399F" w:rsidRDefault="00A67C7E" w:rsidP="0034399F">
      <w:pPr>
        <w:jc w:val="both"/>
        <w:rPr>
          <w:rFonts w:ascii="Comic Sans MS" w:hAnsi="Comic Sans MS" w:cs="Arial"/>
          <w:bCs/>
        </w:rPr>
      </w:pPr>
      <w:r w:rsidRPr="0034399F">
        <w:rPr>
          <w:rFonts w:ascii="Comic Sans MS" w:hAnsi="Comic Sans MS" w:cs="Arial"/>
          <w:bCs/>
        </w:rPr>
        <w:t>Children will be encouraged to participate in the planning of activities during circle time/group discussions and ideas for equipment.  There is also a suggestion box for those who may like to forward the</w:t>
      </w:r>
      <w:r w:rsidR="006E5328">
        <w:rPr>
          <w:rFonts w:ascii="Comic Sans MS" w:hAnsi="Comic Sans MS" w:cs="Arial"/>
          <w:bCs/>
        </w:rPr>
        <w:t>ir</w:t>
      </w:r>
      <w:r w:rsidRPr="0034399F">
        <w:rPr>
          <w:rFonts w:ascii="Comic Sans MS" w:hAnsi="Comic Sans MS" w:cs="Arial"/>
          <w:bCs/>
        </w:rPr>
        <w:t xml:space="preserve"> ideas e.g. parents/carers and children.</w:t>
      </w:r>
    </w:p>
    <w:p w14:paraId="4C454A46" w14:textId="77777777" w:rsidR="00A67C7E" w:rsidRDefault="00A67C7E" w:rsidP="0034399F">
      <w:pPr>
        <w:jc w:val="both"/>
        <w:rPr>
          <w:rFonts w:ascii="Comic Sans MS" w:hAnsi="Comic Sans MS" w:cs="Arial"/>
          <w:bCs/>
        </w:rPr>
      </w:pPr>
    </w:p>
    <w:p w14:paraId="193F4915" w14:textId="17A09EAA" w:rsidR="001B128B" w:rsidRDefault="001B128B" w:rsidP="002C5106">
      <w:pPr>
        <w:pStyle w:val="List"/>
        <w:rPr>
          <w:rFonts w:ascii="Berlin Sans FB Demi" w:hAnsi="Berlin Sans FB Demi" w:cs="Arial"/>
          <w:szCs w:val="24"/>
        </w:rPr>
      </w:pPr>
      <w:r w:rsidRPr="002C5106">
        <w:rPr>
          <w:rFonts w:ascii="Berlin Sans FB Demi" w:hAnsi="Berlin Sans FB Demi" w:cs="Arial"/>
          <w:szCs w:val="24"/>
        </w:rPr>
        <w:t xml:space="preserve">Here’s an example of an activity plan … </w:t>
      </w:r>
    </w:p>
    <w:p w14:paraId="07F3AB11" w14:textId="77777777" w:rsidR="002C5106" w:rsidRPr="002C5106" w:rsidRDefault="002C5106" w:rsidP="002C5106">
      <w:pPr>
        <w:pStyle w:val="List"/>
        <w:rPr>
          <w:rFonts w:ascii="Berlin Sans FB Demi" w:hAnsi="Berlin Sans FB Demi" w:cs="Arial"/>
          <w:sz w:val="8"/>
          <w:szCs w:val="24"/>
        </w:rPr>
      </w:pP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2"/>
        <w:gridCol w:w="2476"/>
        <w:gridCol w:w="1776"/>
        <w:gridCol w:w="2051"/>
        <w:gridCol w:w="2410"/>
      </w:tblGrid>
      <w:tr w:rsidR="00684D08" w14:paraId="319D3E9C" w14:textId="77777777" w:rsidTr="008D4C98">
        <w:trPr>
          <w:trHeight w:val="525"/>
        </w:trPr>
        <w:tc>
          <w:tcPr>
            <w:tcW w:w="1522" w:type="dxa"/>
            <w:vAlign w:val="center"/>
          </w:tcPr>
          <w:p w14:paraId="27E8B06F" w14:textId="77777777" w:rsidR="00684D08" w:rsidRPr="00F06DE2" w:rsidRDefault="00684D08" w:rsidP="00684D08">
            <w:pPr>
              <w:pStyle w:val="Heading2"/>
              <w:tabs>
                <w:tab w:val="clear" w:pos="0"/>
                <w:tab w:val="num" w:pos="576"/>
              </w:tabs>
              <w:ind w:left="-113"/>
              <w:rPr>
                <w:rFonts w:ascii="Comic Sans MS" w:hAnsi="Comic Sans MS"/>
                <w:sz w:val="18"/>
                <w:szCs w:val="18"/>
              </w:rPr>
            </w:pPr>
            <w:r>
              <w:rPr>
                <w:rFonts w:ascii="Comic Sans MS" w:hAnsi="Comic Sans MS"/>
                <w:sz w:val="18"/>
                <w:szCs w:val="18"/>
              </w:rPr>
              <w:t xml:space="preserve">         </w:t>
            </w:r>
            <w:proofErr w:type="spellStart"/>
            <w:r w:rsidRPr="00F06DE2">
              <w:rPr>
                <w:rFonts w:ascii="Comic Sans MS" w:hAnsi="Comic Sans MS"/>
                <w:sz w:val="18"/>
                <w:szCs w:val="18"/>
              </w:rPr>
              <w:t>Wythnos</w:t>
            </w:r>
            <w:proofErr w:type="spellEnd"/>
            <w:r w:rsidRPr="00F06DE2">
              <w:rPr>
                <w:rFonts w:ascii="Comic Sans MS" w:hAnsi="Comic Sans MS"/>
                <w:sz w:val="18"/>
                <w:szCs w:val="18"/>
              </w:rPr>
              <w:t>/</w:t>
            </w:r>
          </w:p>
          <w:p w14:paraId="24C5663F" w14:textId="77777777" w:rsidR="00684D08" w:rsidRPr="00F06DE2" w:rsidRDefault="00684D08" w:rsidP="00684D08">
            <w:pPr>
              <w:pStyle w:val="Heading2"/>
              <w:tabs>
                <w:tab w:val="clear" w:pos="0"/>
                <w:tab w:val="num" w:pos="576"/>
              </w:tabs>
              <w:rPr>
                <w:rFonts w:ascii="Comic Sans MS" w:hAnsi="Comic Sans MS"/>
                <w:sz w:val="18"/>
                <w:szCs w:val="18"/>
              </w:rPr>
            </w:pPr>
            <w:r w:rsidRPr="00F06DE2">
              <w:rPr>
                <w:rFonts w:ascii="Comic Sans MS" w:hAnsi="Comic Sans MS"/>
                <w:sz w:val="18"/>
                <w:szCs w:val="18"/>
              </w:rPr>
              <w:t>Week</w:t>
            </w:r>
          </w:p>
        </w:tc>
        <w:tc>
          <w:tcPr>
            <w:tcW w:w="2476" w:type="dxa"/>
          </w:tcPr>
          <w:p w14:paraId="43F04325" w14:textId="77777777" w:rsidR="00684D08" w:rsidRPr="00F06DE2" w:rsidRDefault="00684D08" w:rsidP="00C03202">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Llun</w:t>
            </w:r>
            <w:proofErr w:type="spellEnd"/>
            <w:r w:rsidRPr="00F06DE2">
              <w:rPr>
                <w:rFonts w:ascii="Comic Sans MS" w:hAnsi="Comic Sans MS"/>
                <w:b/>
                <w:bCs/>
                <w:sz w:val="18"/>
                <w:szCs w:val="18"/>
              </w:rPr>
              <w:t xml:space="preserve"> / </w:t>
            </w:r>
          </w:p>
          <w:p w14:paraId="734CCE7C" w14:textId="77777777" w:rsidR="00684D08" w:rsidRPr="00F06DE2" w:rsidRDefault="00684D08" w:rsidP="00C03202">
            <w:pPr>
              <w:jc w:val="center"/>
              <w:rPr>
                <w:rFonts w:ascii="Comic Sans MS" w:hAnsi="Comic Sans MS"/>
                <w:b/>
                <w:bCs/>
                <w:sz w:val="18"/>
                <w:szCs w:val="18"/>
              </w:rPr>
            </w:pPr>
            <w:r w:rsidRPr="00F06DE2">
              <w:rPr>
                <w:rFonts w:ascii="Comic Sans MS" w:hAnsi="Comic Sans MS"/>
                <w:b/>
                <w:bCs/>
                <w:sz w:val="18"/>
                <w:szCs w:val="18"/>
              </w:rPr>
              <w:t>Monday</w:t>
            </w:r>
          </w:p>
        </w:tc>
        <w:tc>
          <w:tcPr>
            <w:tcW w:w="1776" w:type="dxa"/>
          </w:tcPr>
          <w:p w14:paraId="649A6866" w14:textId="77777777" w:rsidR="00684D08" w:rsidRPr="00F06DE2" w:rsidRDefault="00684D08" w:rsidP="00C03202">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Mawrth</w:t>
            </w:r>
            <w:proofErr w:type="spellEnd"/>
            <w:r w:rsidRPr="00F06DE2">
              <w:rPr>
                <w:rFonts w:ascii="Comic Sans MS" w:hAnsi="Comic Sans MS"/>
                <w:b/>
                <w:bCs/>
                <w:sz w:val="18"/>
                <w:szCs w:val="18"/>
              </w:rPr>
              <w:t xml:space="preserve"> /</w:t>
            </w:r>
          </w:p>
          <w:p w14:paraId="12A40CEA" w14:textId="77777777" w:rsidR="00684D08" w:rsidRPr="00F06DE2" w:rsidRDefault="00684D08" w:rsidP="00C03202">
            <w:pPr>
              <w:jc w:val="center"/>
              <w:rPr>
                <w:rFonts w:ascii="Comic Sans MS" w:hAnsi="Comic Sans MS"/>
                <w:b/>
                <w:bCs/>
                <w:sz w:val="18"/>
                <w:szCs w:val="18"/>
              </w:rPr>
            </w:pPr>
            <w:r w:rsidRPr="00F06DE2">
              <w:rPr>
                <w:rFonts w:ascii="Comic Sans MS" w:hAnsi="Comic Sans MS"/>
                <w:b/>
                <w:bCs/>
                <w:sz w:val="18"/>
                <w:szCs w:val="18"/>
              </w:rPr>
              <w:t>Tuesday</w:t>
            </w:r>
          </w:p>
        </w:tc>
        <w:tc>
          <w:tcPr>
            <w:tcW w:w="2051" w:type="dxa"/>
          </w:tcPr>
          <w:p w14:paraId="3A902A26" w14:textId="77777777" w:rsidR="00684D08" w:rsidRPr="00F06DE2" w:rsidRDefault="00684D08" w:rsidP="00C03202">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Mercher</w:t>
            </w:r>
            <w:proofErr w:type="spellEnd"/>
            <w:r w:rsidRPr="00F06DE2">
              <w:rPr>
                <w:rFonts w:ascii="Comic Sans MS" w:hAnsi="Comic Sans MS"/>
                <w:b/>
                <w:bCs/>
                <w:sz w:val="18"/>
                <w:szCs w:val="18"/>
              </w:rPr>
              <w:t xml:space="preserve"> /</w:t>
            </w:r>
          </w:p>
          <w:p w14:paraId="47ADD609" w14:textId="77777777" w:rsidR="00684D08" w:rsidRPr="00F06DE2" w:rsidRDefault="00684D08" w:rsidP="00C03202">
            <w:pPr>
              <w:jc w:val="center"/>
              <w:rPr>
                <w:rFonts w:ascii="Comic Sans MS" w:hAnsi="Comic Sans MS"/>
                <w:b/>
                <w:bCs/>
                <w:sz w:val="18"/>
                <w:szCs w:val="18"/>
              </w:rPr>
            </w:pPr>
            <w:r w:rsidRPr="00F06DE2">
              <w:rPr>
                <w:rFonts w:ascii="Comic Sans MS" w:hAnsi="Comic Sans MS"/>
                <w:b/>
                <w:bCs/>
                <w:sz w:val="18"/>
                <w:szCs w:val="18"/>
              </w:rPr>
              <w:t>Wednesday</w:t>
            </w:r>
          </w:p>
        </w:tc>
        <w:tc>
          <w:tcPr>
            <w:tcW w:w="2410" w:type="dxa"/>
          </w:tcPr>
          <w:p w14:paraId="72F8F620" w14:textId="77777777" w:rsidR="00684D08" w:rsidRPr="00F06DE2" w:rsidRDefault="00684D08" w:rsidP="00C03202">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Iau</w:t>
            </w:r>
            <w:proofErr w:type="spellEnd"/>
            <w:r w:rsidRPr="00F06DE2">
              <w:rPr>
                <w:rFonts w:ascii="Comic Sans MS" w:hAnsi="Comic Sans MS"/>
                <w:b/>
                <w:bCs/>
                <w:sz w:val="18"/>
                <w:szCs w:val="18"/>
              </w:rPr>
              <w:t xml:space="preserve"> /</w:t>
            </w:r>
          </w:p>
          <w:p w14:paraId="5407282E" w14:textId="77777777" w:rsidR="00684D08" w:rsidRPr="00F06DE2" w:rsidRDefault="00684D08" w:rsidP="00C03202">
            <w:pPr>
              <w:jc w:val="center"/>
              <w:rPr>
                <w:rFonts w:ascii="Comic Sans MS" w:hAnsi="Comic Sans MS"/>
                <w:b/>
                <w:bCs/>
                <w:sz w:val="18"/>
                <w:szCs w:val="18"/>
              </w:rPr>
            </w:pPr>
            <w:r w:rsidRPr="00F06DE2">
              <w:rPr>
                <w:rFonts w:ascii="Comic Sans MS" w:hAnsi="Comic Sans MS"/>
                <w:b/>
                <w:bCs/>
                <w:sz w:val="18"/>
                <w:szCs w:val="18"/>
              </w:rPr>
              <w:t>Thursday</w:t>
            </w:r>
          </w:p>
        </w:tc>
      </w:tr>
      <w:tr w:rsidR="0082251A" w14:paraId="47B2B1B3" w14:textId="77777777" w:rsidTr="008D4C98">
        <w:trPr>
          <w:trHeight w:val="930"/>
        </w:trPr>
        <w:tc>
          <w:tcPr>
            <w:tcW w:w="1522" w:type="dxa"/>
          </w:tcPr>
          <w:p w14:paraId="68C6A488" w14:textId="77777777" w:rsidR="0082251A" w:rsidRDefault="0082251A" w:rsidP="0082251A">
            <w:pPr>
              <w:jc w:val="center"/>
              <w:rPr>
                <w:rFonts w:ascii="Comic Sans MS" w:hAnsi="Comic Sans MS"/>
                <w:b/>
                <w:bCs/>
                <w:sz w:val="18"/>
                <w:szCs w:val="18"/>
              </w:rPr>
            </w:pPr>
          </w:p>
          <w:p w14:paraId="2272322C" w14:textId="27A2DB76" w:rsidR="00E571D4" w:rsidRPr="00F06DE2" w:rsidRDefault="00E571D4" w:rsidP="0082251A">
            <w:pPr>
              <w:jc w:val="center"/>
              <w:rPr>
                <w:rFonts w:ascii="Comic Sans MS" w:hAnsi="Comic Sans MS"/>
                <w:b/>
                <w:bCs/>
                <w:sz w:val="18"/>
                <w:szCs w:val="18"/>
              </w:rPr>
            </w:pPr>
            <w:r>
              <w:rPr>
                <w:rFonts w:ascii="Comic Sans MS" w:hAnsi="Comic Sans MS"/>
                <w:b/>
                <w:bCs/>
                <w:sz w:val="18"/>
                <w:szCs w:val="18"/>
              </w:rPr>
              <w:t>_ _/_ _/_ _</w:t>
            </w:r>
          </w:p>
        </w:tc>
        <w:tc>
          <w:tcPr>
            <w:tcW w:w="2476" w:type="dxa"/>
            <w:vAlign w:val="center"/>
          </w:tcPr>
          <w:p w14:paraId="11FB8EF0" w14:textId="77777777" w:rsidR="0082251A" w:rsidRPr="00F06DE2" w:rsidRDefault="0082251A" w:rsidP="0082251A">
            <w:pPr>
              <w:rPr>
                <w:rFonts w:ascii="Comic Sans MS" w:hAnsi="Comic Sans MS"/>
                <w:bCs/>
                <w:sz w:val="18"/>
                <w:szCs w:val="18"/>
              </w:rPr>
            </w:pPr>
            <w:proofErr w:type="spellStart"/>
            <w:r w:rsidRPr="00F06DE2">
              <w:rPr>
                <w:rFonts w:ascii="Comic Sans MS" w:hAnsi="Comic Sans MS"/>
                <w:bCs/>
                <w:sz w:val="18"/>
                <w:szCs w:val="18"/>
              </w:rPr>
              <w:t>Pwl</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Gwisgo</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Fyny</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ipads</w:t>
            </w:r>
            <w:proofErr w:type="spellEnd"/>
            <w:r w:rsidRPr="00F06DE2">
              <w:rPr>
                <w:rFonts w:ascii="Comic Sans MS" w:hAnsi="Comic Sans MS"/>
                <w:bCs/>
                <w:sz w:val="18"/>
                <w:szCs w:val="18"/>
              </w:rPr>
              <w:t xml:space="preserve"> /</w:t>
            </w:r>
          </w:p>
          <w:p w14:paraId="7AA75591" w14:textId="77777777" w:rsidR="0082251A" w:rsidRPr="00F06DE2" w:rsidRDefault="0082251A" w:rsidP="0082251A">
            <w:pPr>
              <w:rPr>
                <w:rFonts w:ascii="Comic Sans MS" w:hAnsi="Comic Sans MS"/>
                <w:bCs/>
                <w:i/>
                <w:sz w:val="18"/>
                <w:szCs w:val="18"/>
              </w:rPr>
            </w:pPr>
            <w:r w:rsidRPr="00F06DE2">
              <w:rPr>
                <w:rFonts w:ascii="Comic Sans MS" w:hAnsi="Comic Sans MS"/>
                <w:bCs/>
                <w:i/>
                <w:sz w:val="18"/>
                <w:szCs w:val="18"/>
              </w:rPr>
              <w:t xml:space="preserve">Pool, Dressing up &amp; </w:t>
            </w:r>
            <w:proofErr w:type="spellStart"/>
            <w:r w:rsidRPr="00F06DE2">
              <w:rPr>
                <w:rFonts w:ascii="Comic Sans MS" w:hAnsi="Comic Sans MS"/>
                <w:bCs/>
                <w:i/>
                <w:sz w:val="18"/>
                <w:szCs w:val="18"/>
              </w:rPr>
              <w:t>ipads</w:t>
            </w:r>
            <w:proofErr w:type="spellEnd"/>
          </w:p>
        </w:tc>
        <w:tc>
          <w:tcPr>
            <w:tcW w:w="1776" w:type="dxa"/>
            <w:vAlign w:val="center"/>
          </w:tcPr>
          <w:p w14:paraId="008A875A" w14:textId="77777777" w:rsidR="0082251A" w:rsidRPr="00F06DE2" w:rsidRDefault="0082251A" w:rsidP="0082251A">
            <w:pPr>
              <w:pStyle w:val="Heading4"/>
              <w:tabs>
                <w:tab w:val="clear" w:pos="0"/>
                <w:tab w:val="num" w:pos="864"/>
              </w:tabs>
              <w:jc w:val="center"/>
              <w:rPr>
                <w:rFonts w:ascii="Comic Sans MS" w:hAnsi="Comic Sans MS"/>
                <w:b w:val="0"/>
                <w:sz w:val="18"/>
                <w:szCs w:val="18"/>
              </w:rPr>
            </w:pPr>
            <w:r>
              <w:rPr>
                <w:rFonts w:ascii="Comic Sans MS" w:hAnsi="Comic Sans MS"/>
                <w:b w:val="0"/>
                <w:sz w:val="18"/>
                <w:szCs w:val="18"/>
              </w:rPr>
              <w:t xml:space="preserve">           </w:t>
            </w:r>
            <w:r w:rsidRPr="00F06DE2">
              <w:rPr>
                <w:rFonts w:ascii="Comic Sans MS" w:hAnsi="Comic Sans MS"/>
                <w:b w:val="0"/>
                <w:sz w:val="18"/>
                <w:szCs w:val="18"/>
              </w:rPr>
              <w:t>Bingo</w:t>
            </w:r>
          </w:p>
        </w:tc>
        <w:tc>
          <w:tcPr>
            <w:tcW w:w="2051" w:type="dxa"/>
            <w:vAlign w:val="center"/>
          </w:tcPr>
          <w:p w14:paraId="5D773BEB" w14:textId="77777777" w:rsidR="0082251A" w:rsidRPr="00F06DE2" w:rsidRDefault="0082251A" w:rsidP="0082251A">
            <w:pPr>
              <w:jc w:val="center"/>
              <w:rPr>
                <w:rFonts w:ascii="Comic Sans MS" w:hAnsi="Comic Sans MS"/>
                <w:sz w:val="18"/>
                <w:szCs w:val="18"/>
              </w:rPr>
            </w:pPr>
            <w:r w:rsidRPr="00F06DE2">
              <w:rPr>
                <w:rFonts w:ascii="Comic Sans MS" w:hAnsi="Comic Sans MS"/>
                <w:sz w:val="18"/>
                <w:szCs w:val="18"/>
              </w:rPr>
              <w:t>Uni Hockey</w:t>
            </w:r>
          </w:p>
        </w:tc>
        <w:tc>
          <w:tcPr>
            <w:tcW w:w="2410" w:type="dxa"/>
            <w:vAlign w:val="center"/>
          </w:tcPr>
          <w:p w14:paraId="4242975D" w14:textId="77777777" w:rsidR="0082251A" w:rsidRPr="00F06DE2" w:rsidRDefault="0082251A" w:rsidP="0082251A">
            <w:pPr>
              <w:jc w:val="center"/>
              <w:rPr>
                <w:rFonts w:ascii="Comic Sans MS" w:hAnsi="Comic Sans MS"/>
                <w:sz w:val="18"/>
                <w:szCs w:val="18"/>
              </w:rPr>
            </w:pPr>
            <w:proofErr w:type="spellStart"/>
            <w:r w:rsidRPr="00F06DE2">
              <w:rPr>
                <w:rFonts w:ascii="Comic Sans MS" w:hAnsi="Comic Sans MS"/>
                <w:sz w:val="18"/>
                <w:szCs w:val="18"/>
              </w:rPr>
              <w:t>Noson</w:t>
            </w:r>
            <w:proofErr w:type="spellEnd"/>
            <w:r w:rsidRPr="00F06DE2">
              <w:rPr>
                <w:rFonts w:ascii="Comic Sans MS" w:hAnsi="Comic Sans MS"/>
                <w:sz w:val="18"/>
                <w:szCs w:val="18"/>
              </w:rPr>
              <w:t xml:space="preserve"> </w:t>
            </w:r>
            <w:proofErr w:type="spellStart"/>
            <w:r w:rsidRPr="00F06DE2">
              <w:rPr>
                <w:rFonts w:ascii="Comic Sans MS" w:hAnsi="Comic Sans MS"/>
                <w:sz w:val="18"/>
                <w:szCs w:val="18"/>
              </w:rPr>
              <w:t>Technoleg</w:t>
            </w:r>
            <w:proofErr w:type="spellEnd"/>
          </w:p>
          <w:p w14:paraId="0FB5ACCB" w14:textId="77777777" w:rsidR="0082251A" w:rsidRPr="00F06DE2" w:rsidRDefault="0082251A" w:rsidP="0082251A">
            <w:pPr>
              <w:jc w:val="center"/>
              <w:rPr>
                <w:rFonts w:ascii="Comic Sans MS" w:hAnsi="Comic Sans MS"/>
                <w:bCs/>
                <w:i/>
                <w:sz w:val="18"/>
                <w:szCs w:val="18"/>
              </w:rPr>
            </w:pPr>
            <w:r w:rsidRPr="00F06DE2">
              <w:rPr>
                <w:rFonts w:ascii="Comic Sans MS" w:hAnsi="Comic Sans MS"/>
                <w:i/>
                <w:sz w:val="18"/>
                <w:szCs w:val="18"/>
              </w:rPr>
              <w:t>Technology Night</w:t>
            </w:r>
          </w:p>
        </w:tc>
      </w:tr>
      <w:tr w:rsidR="0082251A" w14:paraId="6B6538C4" w14:textId="77777777" w:rsidTr="008D4C98">
        <w:trPr>
          <w:trHeight w:val="930"/>
        </w:trPr>
        <w:tc>
          <w:tcPr>
            <w:tcW w:w="1522" w:type="dxa"/>
          </w:tcPr>
          <w:p w14:paraId="2DCA007B" w14:textId="77777777" w:rsidR="0082251A" w:rsidRDefault="0082251A" w:rsidP="0082251A">
            <w:pPr>
              <w:jc w:val="center"/>
              <w:rPr>
                <w:rFonts w:ascii="Comic Sans MS" w:hAnsi="Comic Sans MS"/>
                <w:b/>
                <w:sz w:val="18"/>
                <w:szCs w:val="18"/>
              </w:rPr>
            </w:pPr>
          </w:p>
          <w:p w14:paraId="24B498D4" w14:textId="39813484" w:rsidR="00E571D4" w:rsidRPr="00F06DE2" w:rsidRDefault="00E571D4" w:rsidP="0082251A">
            <w:pPr>
              <w:jc w:val="center"/>
              <w:rPr>
                <w:rFonts w:ascii="Comic Sans MS" w:hAnsi="Comic Sans MS"/>
                <w:b/>
                <w:sz w:val="18"/>
                <w:szCs w:val="18"/>
              </w:rPr>
            </w:pPr>
            <w:r>
              <w:rPr>
                <w:rFonts w:ascii="Comic Sans MS" w:hAnsi="Comic Sans MS"/>
                <w:b/>
                <w:bCs/>
                <w:sz w:val="18"/>
                <w:szCs w:val="18"/>
              </w:rPr>
              <w:t>_ _/_ _/_ _</w:t>
            </w:r>
          </w:p>
        </w:tc>
        <w:tc>
          <w:tcPr>
            <w:tcW w:w="2476" w:type="dxa"/>
            <w:vAlign w:val="center"/>
          </w:tcPr>
          <w:p w14:paraId="3F57C88B"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25B559EF"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Arts and Crafts</w:t>
            </w:r>
          </w:p>
        </w:tc>
        <w:tc>
          <w:tcPr>
            <w:tcW w:w="1776" w:type="dxa"/>
            <w:vAlign w:val="center"/>
          </w:tcPr>
          <w:p w14:paraId="3947ECB5"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Coginio</w:t>
            </w:r>
            <w:proofErr w:type="spellEnd"/>
            <w:r w:rsidRPr="00F06DE2">
              <w:rPr>
                <w:rFonts w:ascii="Comic Sans MS" w:hAnsi="Comic Sans MS"/>
                <w:bCs/>
                <w:sz w:val="18"/>
                <w:szCs w:val="18"/>
              </w:rPr>
              <w:t xml:space="preserve"> /</w:t>
            </w:r>
          </w:p>
          <w:p w14:paraId="1750AF27"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Cooking</w:t>
            </w:r>
          </w:p>
        </w:tc>
        <w:tc>
          <w:tcPr>
            <w:tcW w:w="2051" w:type="dxa"/>
            <w:vAlign w:val="center"/>
          </w:tcPr>
          <w:p w14:paraId="0D5C2504"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Gemau</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Bwrdd</w:t>
            </w:r>
            <w:proofErr w:type="spellEnd"/>
            <w:r w:rsidRPr="00F06DE2">
              <w:rPr>
                <w:rFonts w:ascii="Comic Sans MS" w:hAnsi="Comic Sans MS"/>
                <w:bCs/>
                <w:sz w:val="18"/>
                <w:szCs w:val="18"/>
              </w:rPr>
              <w:t xml:space="preserve"> / </w:t>
            </w:r>
          </w:p>
          <w:p w14:paraId="2304C69F"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Board Games</w:t>
            </w:r>
            <w:r w:rsidRPr="00F06DE2">
              <w:rPr>
                <w:rFonts w:ascii="Comic Sans MS" w:hAnsi="Comic Sans MS"/>
                <w:bCs/>
                <w:sz w:val="18"/>
                <w:szCs w:val="18"/>
              </w:rPr>
              <w:t xml:space="preserve">  </w:t>
            </w:r>
          </w:p>
        </w:tc>
        <w:tc>
          <w:tcPr>
            <w:tcW w:w="2410" w:type="dxa"/>
            <w:vAlign w:val="center"/>
          </w:tcPr>
          <w:p w14:paraId="09449622"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Siop</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Gwisgo</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Fyny</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Pwl</w:t>
            </w:r>
            <w:proofErr w:type="spellEnd"/>
            <w:r w:rsidRPr="00F06DE2">
              <w:rPr>
                <w:rFonts w:ascii="Comic Sans MS" w:hAnsi="Comic Sans MS"/>
                <w:bCs/>
                <w:sz w:val="18"/>
                <w:szCs w:val="18"/>
              </w:rPr>
              <w:t xml:space="preserve"> / </w:t>
            </w:r>
          </w:p>
          <w:p w14:paraId="27405E0F"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Shop, Dressing Up &amp; Pool</w:t>
            </w:r>
          </w:p>
        </w:tc>
      </w:tr>
      <w:tr w:rsidR="0082251A" w14:paraId="4D76E153" w14:textId="77777777" w:rsidTr="008D4C98">
        <w:trPr>
          <w:trHeight w:val="930"/>
        </w:trPr>
        <w:tc>
          <w:tcPr>
            <w:tcW w:w="1522" w:type="dxa"/>
          </w:tcPr>
          <w:p w14:paraId="2CC890E2" w14:textId="77777777" w:rsidR="0082251A" w:rsidRDefault="0082251A" w:rsidP="0082251A">
            <w:pPr>
              <w:jc w:val="center"/>
              <w:rPr>
                <w:rFonts w:ascii="Comic Sans MS" w:hAnsi="Comic Sans MS"/>
                <w:b/>
                <w:sz w:val="18"/>
                <w:szCs w:val="18"/>
              </w:rPr>
            </w:pPr>
          </w:p>
          <w:p w14:paraId="1854E391" w14:textId="256AFB48" w:rsidR="00E571D4" w:rsidRPr="00F06DE2" w:rsidRDefault="00E571D4" w:rsidP="0082251A">
            <w:pPr>
              <w:jc w:val="center"/>
              <w:rPr>
                <w:rFonts w:ascii="Comic Sans MS" w:hAnsi="Comic Sans MS"/>
                <w:b/>
                <w:sz w:val="18"/>
                <w:szCs w:val="18"/>
              </w:rPr>
            </w:pPr>
            <w:r>
              <w:rPr>
                <w:rFonts w:ascii="Comic Sans MS" w:hAnsi="Comic Sans MS"/>
                <w:b/>
                <w:bCs/>
                <w:sz w:val="18"/>
                <w:szCs w:val="18"/>
              </w:rPr>
              <w:t>_ _/_ _/_ _</w:t>
            </w:r>
          </w:p>
        </w:tc>
        <w:tc>
          <w:tcPr>
            <w:tcW w:w="2476" w:type="dxa"/>
            <w:vAlign w:val="center"/>
          </w:tcPr>
          <w:p w14:paraId="0BAAE647"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Noson</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Technoleg</w:t>
            </w:r>
            <w:proofErr w:type="spellEnd"/>
            <w:r w:rsidRPr="00F06DE2">
              <w:rPr>
                <w:rFonts w:ascii="Comic Sans MS" w:hAnsi="Comic Sans MS"/>
                <w:bCs/>
                <w:sz w:val="18"/>
                <w:szCs w:val="18"/>
              </w:rPr>
              <w:t xml:space="preserve"> / </w:t>
            </w:r>
          </w:p>
          <w:p w14:paraId="3650F8E7"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Technology Night</w:t>
            </w:r>
          </w:p>
        </w:tc>
        <w:tc>
          <w:tcPr>
            <w:tcW w:w="1776" w:type="dxa"/>
            <w:vAlign w:val="center"/>
          </w:tcPr>
          <w:p w14:paraId="5B6977DB" w14:textId="77777777" w:rsidR="0082251A" w:rsidRPr="00F06DE2" w:rsidRDefault="0082251A" w:rsidP="0082251A">
            <w:pPr>
              <w:jc w:val="center"/>
              <w:rPr>
                <w:rFonts w:ascii="Comic Sans MS" w:hAnsi="Comic Sans MS"/>
                <w:sz w:val="18"/>
                <w:szCs w:val="18"/>
              </w:rPr>
            </w:pPr>
            <w:proofErr w:type="spellStart"/>
            <w:r w:rsidRPr="00F06DE2">
              <w:rPr>
                <w:rFonts w:ascii="Comic Sans MS" w:hAnsi="Comic Sans MS"/>
                <w:sz w:val="18"/>
                <w:szCs w:val="18"/>
              </w:rPr>
              <w:t>Coginio</w:t>
            </w:r>
            <w:proofErr w:type="spellEnd"/>
            <w:r w:rsidRPr="00F06DE2">
              <w:rPr>
                <w:rFonts w:ascii="Comic Sans MS" w:hAnsi="Comic Sans MS"/>
                <w:sz w:val="18"/>
                <w:szCs w:val="18"/>
              </w:rPr>
              <w:t xml:space="preserve"> / </w:t>
            </w:r>
          </w:p>
          <w:p w14:paraId="7827E066" w14:textId="77777777" w:rsidR="0082251A" w:rsidRPr="00F06DE2" w:rsidRDefault="0082251A" w:rsidP="0082251A">
            <w:pPr>
              <w:jc w:val="center"/>
              <w:rPr>
                <w:rFonts w:ascii="Comic Sans MS" w:hAnsi="Comic Sans MS"/>
                <w:i/>
                <w:sz w:val="18"/>
                <w:szCs w:val="18"/>
              </w:rPr>
            </w:pPr>
            <w:r w:rsidRPr="00F06DE2">
              <w:rPr>
                <w:rFonts w:ascii="Comic Sans MS" w:hAnsi="Comic Sans MS"/>
                <w:i/>
                <w:sz w:val="18"/>
                <w:szCs w:val="18"/>
              </w:rPr>
              <w:t>Cooking</w:t>
            </w:r>
          </w:p>
        </w:tc>
        <w:tc>
          <w:tcPr>
            <w:tcW w:w="2051" w:type="dxa"/>
            <w:vAlign w:val="center"/>
          </w:tcPr>
          <w:p w14:paraId="2CD8B313"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105AA9DC" w14:textId="77777777" w:rsidR="0082251A" w:rsidRPr="00F06DE2" w:rsidRDefault="0082251A" w:rsidP="0082251A">
            <w:pPr>
              <w:jc w:val="center"/>
              <w:rPr>
                <w:rFonts w:ascii="Comic Sans MS" w:hAnsi="Comic Sans MS"/>
                <w:bCs/>
                <w:sz w:val="18"/>
                <w:szCs w:val="18"/>
              </w:rPr>
            </w:pPr>
            <w:r w:rsidRPr="00F06DE2">
              <w:rPr>
                <w:rFonts w:ascii="Comic Sans MS" w:hAnsi="Comic Sans MS"/>
                <w:bCs/>
                <w:sz w:val="18"/>
                <w:szCs w:val="18"/>
              </w:rPr>
              <w:t>Arts and Crafts</w:t>
            </w:r>
          </w:p>
        </w:tc>
        <w:tc>
          <w:tcPr>
            <w:tcW w:w="2410" w:type="dxa"/>
            <w:vAlign w:val="center"/>
          </w:tcPr>
          <w:p w14:paraId="01331B1E" w14:textId="77777777" w:rsidR="0082251A" w:rsidRPr="00F06DE2" w:rsidRDefault="0082251A" w:rsidP="0082251A">
            <w:pPr>
              <w:pStyle w:val="Heading2"/>
              <w:tabs>
                <w:tab w:val="clear" w:pos="0"/>
                <w:tab w:val="num" w:pos="576"/>
              </w:tabs>
              <w:rPr>
                <w:rFonts w:ascii="Comic Sans MS" w:hAnsi="Comic Sans MS"/>
                <w:b w:val="0"/>
                <w:sz w:val="18"/>
                <w:szCs w:val="18"/>
              </w:rPr>
            </w:pPr>
            <w:proofErr w:type="spellStart"/>
            <w:r w:rsidRPr="00F06DE2">
              <w:rPr>
                <w:rFonts w:ascii="Comic Sans MS" w:hAnsi="Comic Sans MS"/>
                <w:b w:val="0"/>
                <w:sz w:val="18"/>
                <w:szCs w:val="18"/>
              </w:rPr>
              <w:t>Dewis</w:t>
            </w:r>
            <w:proofErr w:type="spellEnd"/>
            <w:r w:rsidRPr="00F06DE2">
              <w:rPr>
                <w:rFonts w:ascii="Comic Sans MS" w:hAnsi="Comic Sans MS"/>
                <w:b w:val="0"/>
                <w:sz w:val="18"/>
                <w:szCs w:val="18"/>
              </w:rPr>
              <w:t xml:space="preserve"> y Plant /</w:t>
            </w:r>
          </w:p>
          <w:p w14:paraId="20A3F83C" w14:textId="77777777" w:rsidR="0082251A" w:rsidRPr="00F06DE2" w:rsidRDefault="0082251A" w:rsidP="0082251A">
            <w:pPr>
              <w:jc w:val="center"/>
              <w:rPr>
                <w:i/>
                <w:sz w:val="18"/>
                <w:szCs w:val="18"/>
              </w:rPr>
            </w:pPr>
            <w:r w:rsidRPr="00F06DE2">
              <w:rPr>
                <w:rFonts w:ascii="Comic Sans MS" w:hAnsi="Comic Sans MS"/>
                <w:i/>
                <w:sz w:val="18"/>
                <w:szCs w:val="18"/>
              </w:rPr>
              <w:t>Children’s Choice</w:t>
            </w:r>
          </w:p>
        </w:tc>
      </w:tr>
      <w:tr w:rsidR="0082251A" w14:paraId="30F930E4" w14:textId="77777777" w:rsidTr="008D4C98">
        <w:trPr>
          <w:trHeight w:val="930"/>
        </w:trPr>
        <w:tc>
          <w:tcPr>
            <w:tcW w:w="1522" w:type="dxa"/>
          </w:tcPr>
          <w:p w14:paraId="1436B015" w14:textId="77777777" w:rsidR="0082251A" w:rsidRDefault="0082251A" w:rsidP="0082251A">
            <w:pPr>
              <w:jc w:val="center"/>
              <w:rPr>
                <w:rFonts w:ascii="Comic Sans MS" w:hAnsi="Comic Sans MS"/>
                <w:b/>
                <w:bCs/>
                <w:sz w:val="18"/>
                <w:szCs w:val="18"/>
              </w:rPr>
            </w:pPr>
          </w:p>
          <w:p w14:paraId="2BEF45ED" w14:textId="59BAB90A" w:rsidR="00E571D4" w:rsidRPr="00F06DE2" w:rsidRDefault="00E571D4" w:rsidP="0082251A">
            <w:pPr>
              <w:jc w:val="center"/>
              <w:rPr>
                <w:rFonts w:ascii="Comic Sans MS" w:hAnsi="Comic Sans MS"/>
                <w:b/>
                <w:bCs/>
                <w:sz w:val="18"/>
                <w:szCs w:val="18"/>
              </w:rPr>
            </w:pPr>
            <w:r>
              <w:rPr>
                <w:rFonts w:ascii="Comic Sans MS" w:hAnsi="Comic Sans MS"/>
                <w:b/>
                <w:bCs/>
                <w:sz w:val="18"/>
                <w:szCs w:val="18"/>
              </w:rPr>
              <w:t>_ _/_ _/_ _</w:t>
            </w:r>
          </w:p>
        </w:tc>
        <w:tc>
          <w:tcPr>
            <w:tcW w:w="2476" w:type="dxa"/>
            <w:vAlign w:val="center"/>
          </w:tcPr>
          <w:p w14:paraId="155A5936"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461D245D"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Arts and Crafts</w:t>
            </w:r>
          </w:p>
        </w:tc>
        <w:tc>
          <w:tcPr>
            <w:tcW w:w="1776" w:type="dxa"/>
            <w:vAlign w:val="center"/>
          </w:tcPr>
          <w:p w14:paraId="6708E304" w14:textId="77777777" w:rsidR="0082251A" w:rsidRPr="00F06DE2" w:rsidRDefault="0082251A" w:rsidP="0082251A">
            <w:pPr>
              <w:jc w:val="center"/>
              <w:rPr>
                <w:rFonts w:ascii="Comic Sans MS" w:hAnsi="Comic Sans MS"/>
                <w:bCs/>
                <w:sz w:val="18"/>
                <w:szCs w:val="18"/>
              </w:rPr>
            </w:pPr>
            <w:r w:rsidRPr="00F06DE2">
              <w:rPr>
                <w:rFonts w:ascii="Comic Sans MS" w:hAnsi="Comic Sans MS"/>
                <w:bCs/>
                <w:sz w:val="18"/>
                <w:szCs w:val="18"/>
              </w:rPr>
              <w:t xml:space="preserve">Lego / </w:t>
            </w:r>
            <w:proofErr w:type="spellStart"/>
            <w:r w:rsidRPr="00F06DE2">
              <w:rPr>
                <w:rFonts w:ascii="Comic Sans MS" w:hAnsi="Comic Sans MS"/>
                <w:bCs/>
                <w:sz w:val="18"/>
                <w:szCs w:val="18"/>
              </w:rPr>
              <w:t>K’nex</w:t>
            </w:r>
            <w:proofErr w:type="spellEnd"/>
          </w:p>
        </w:tc>
        <w:tc>
          <w:tcPr>
            <w:tcW w:w="2051" w:type="dxa"/>
            <w:vAlign w:val="center"/>
          </w:tcPr>
          <w:p w14:paraId="5AFA0B7C"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Coginio</w:t>
            </w:r>
            <w:proofErr w:type="spellEnd"/>
            <w:r w:rsidRPr="00F06DE2">
              <w:rPr>
                <w:rFonts w:ascii="Comic Sans MS" w:hAnsi="Comic Sans MS"/>
                <w:bCs/>
                <w:sz w:val="18"/>
                <w:szCs w:val="18"/>
              </w:rPr>
              <w:t xml:space="preserve"> / </w:t>
            </w:r>
          </w:p>
          <w:p w14:paraId="459777A0"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Cooking</w:t>
            </w:r>
          </w:p>
        </w:tc>
        <w:tc>
          <w:tcPr>
            <w:tcW w:w="2410" w:type="dxa"/>
            <w:vAlign w:val="center"/>
          </w:tcPr>
          <w:p w14:paraId="5ED51E53" w14:textId="77777777" w:rsidR="0082251A" w:rsidRPr="00F06DE2" w:rsidRDefault="0082251A" w:rsidP="0082251A">
            <w:pPr>
              <w:jc w:val="center"/>
              <w:rPr>
                <w:rFonts w:ascii="Comic Sans MS" w:hAnsi="Comic Sans MS"/>
                <w:sz w:val="18"/>
                <w:szCs w:val="18"/>
              </w:rPr>
            </w:pPr>
            <w:r w:rsidRPr="00F06DE2">
              <w:rPr>
                <w:rFonts w:ascii="Comic Sans MS" w:hAnsi="Comic Sans MS"/>
                <w:sz w:val="18"/>
                <w:szCs w:val="18"/>
              </w:rPr>
              <w:t>Bingo</w:t>
            </w:r>
          </w:p>
        </w:tc>
      </w:tr>
      <w:tr w:rsidR="0082251A" w14:paraId="5D99C9E2" w14:textId="77777777" w:rsidTr="008D4C98">
        <w:trPr>
          <w:trHeight w:val="930"/>
        </w:trPr>
        <w:tc>
          <w:tcPr>
            <w:tcW w:w="1522" w:type="dxa"/>
            <w:vAlign w:val="center"/>
          </w:tcPr>
          <w:p w14:paraId="62D57364" w14:textId="6B599417" w:rsidR="0082251A" w:rsidRPr="00F06DE2" w:rsidRDefault="00E571D4" w:rsidP="0082251A">
            <w:pPr>
              <w:jc w:val="center"/>
              <w:rPr>
                <w:rFonts w:ascii="Comic Sans MS" w:hAnsi="Comic Sans MS"/>
                <w:b/>
                <w:bCs/>
                <w:sz w:val="18"/>
                <w:szCs w:val="18"/>
              </w:rPr>
            </w:pPr>
            <w:r>
              <w:rPr>
                <w:rFonts w:ascii="Comic Sans MS" w:hAnsi="Comic Sans MS"/>
                <w:b/>
                <w:bCs/>
                <w:sz w:val="18"/>
                <w:szCs w:val="18"/>
              </w:rPr>
              <w:t>_ _/_ _/_ _</w:t>
            </w:r>
          </w:p>
        </w:tc>
        <w:tc>
          <w:tcPr>
            <w:tcW w:w="2476" w:type="dxa"/>
            <w:vAlign w:val="center"/>
          </w:tcPr>
          <w:p w14:paraId="31B8B7FE"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Gemau</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Bwrdd</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Jigso</w:t>
            </w:r>
            <w:proofErr w:type="spellEnd"/>
            <w:r w:rsidRPr="00F06DE2">
              <w:rPr>
                <w:rFonts w:ascii="Comic Sans MS" w:hAnsi="Comic Sans MS"/>
                <w:bCs/>
                <w:sz w:val="18"/>
                <w:szCs w:val="18"/>
              </w:rPr>
              <w:t xml:space="preserve"> /</w:t>
            </w:r>
          </w:p>
          <w:p w14:paraId="16775DFF"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Board Games &amp; Jigsaws</w:t>
            </w:r>
          </w:p>
        </w:tc>
        <w:tc>
          <w:tcPr>
            <w:tcW w:w="1776" w:type="dxa"/>
            <w:vAlign w:val="center"/>
          </w:tcPr>
          <w:p w14:paraId="7C5DC77D"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Noson</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Technoleg</w:t>
            </w:r>
            <w:proofErr w:type="spellEnd"/>
            <w:r w:rsidRPr="00F06DE2">
              <w:rPr>
                <w:rFonts w:ascii="Comic Sans MS" w:hAnsi="Comic Sans MS"/>
                <w:bCs/>
                <w:sz w:val="18"/>
                <w:szCs w:val="18"/>
              </w:rPr>
              <w:t xml:space="preserve"> / </w:t>
            </w:r>
          </w:p>
          <w:p w14:paraId="34BB0E08"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Technology Night</w:t>
            </w:r>
          </w:p>
        </w:tc>
        <w:tc>
          <w:tcPr>
            <w:tcW w:w="2051" w:type="dxa"/>
            <w:vAlign w:val="center"/>
          </w:tcPr>
          <w:p w14:paraId="07161A0F" w14:textId="77777777" w:rsidR="0082251A" w:rsidRPr="00F06DE2" w:rsidRDefault="0082251A" w:rsidP="0082251A">
            <w:pPr>
              <w:jc w:val="center"/>
              <w:rPr>
                <w:rFonts w:ascii="Comic Sans MS" w:hAnsi="Comic Sans MS"/>
                <w:bCs/>
                <w:sz w:val="18"/>
                <w:szCs w:val="18"/>
              </w:rPr>
            </w:pPr>
            <w:r w:rsidRPr="00F06DE2">
              <w:rPr>
                <w:rFonts w:ascii="Comic Sans MS" w:hAnsi="Comic Sans MS"/>
                <w:bCs/>
                <w:sz w:val="18"/>
                <w:szCs w:val="18"/>
              </w:rPr>
              <w:t>Uni Hockey</w:t>
            </w:r>
          </w:p>
        </w:tc>
        <w:tc>
          <w:tcPr>
            <w:tcW w:w="2410" w:type="dxa"/>
            <w:vAlign w:val="center"/>
          </w:tcPr>
          <w:p w14:paraId="75F25A0F" w14:textId="77777777" w:rsidR="0082251A" w:rsidRPr="00F06DE2" w:rsidRDefault="0082251A" w:rsidP="0082251A">
            <w:pPr>
              <w:jc w:val="center"/>
              <w:rPr>
                <w:rFonts w:ascii="Comic Sans MS" w:hAnsi="Comic Sans MS"/>
                <w:sz w:val="18"/>
                <w:szCs w:val="18"/>
              </w:rPr>
            </w:pPr>
            <w:proofErr w:type="spellStart"/>
            <w:r w:rsidRPr="00F06DE2">
              <w:rPr>
                <w:rFonts w:ascii="Comic Sans MS" w:hAnsi="Comic Sans MS"/>
                <w:sz w:val="18"/>
                <w:szCs w:val="18"/>
              </w:rPr>
              <w:t>Celf</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Chrefft</w:t>
            </w:r>
            <w:proofErr w:type="spellEnd"/>
            <w:r w:rsidRPr="00F06DE2">
              <w:rPr>
                <w:rFonts w:ascii="Comic Sans MS" w:hAnsi="Comic Sans MS"/>
                <w:sz w:val="18"/>
                <w:szCs w:val="18"/>
              </w:rPr>
              <w:t xml:space="preserve"> / </w:t>
            </w:r>
          </w:p>
          <w:p w14:paraId="6D75DC85" w14:textId="77777777" w:rsidR="0082251A" w:rsidRPr="00F06DE2" w:rsidRDefault="0082251A" w:rsidP="0082251A">
            <w:pPr>
              <w:jc w:val="center"/>
              <w:rPr>
                <w:rFonts w:ascii="Comic Sans MS" w:hAnsi="Comic Sans MS"/>
                <w:i/>
                <w:sz w:val="18"/>
                <w:szCs w:val="18"/>
              </w:rPr>
            </w:pPr>
            <w:r w:rsidRPr="00F06DE2">
              <w:rPr>
                <w:rFonts w:ascii="Comic Sans MS" w:hAnsi="Comic Sans MS"/>
                <w:i/>
                <w:sz w:val="18"/>
                <w:szCs w:val="18"/>
              </w:rPr>
              <w:t>Arts and Crafts</w:t>
            </w:r>
          </w:p>
        </w:tc>
      </w:tr>
      <w:tr w:rsidR="0082251A" w14:paraId="1B2662F6" w14:textId="77777777" w:rsidTr="008D4C98">
        <w:trPr>
          <w:trHeight w:val="930"/>
        </w:trPr>
        <w:tc>
          <w:tcPr>
            <w:tcW w:w="1522" w:type="dxa"/>
          </w:tcPr>
          <w:p w14:paraId="66931FED" w14:textId="77777777" w:rsidR="0082251A" w:rsidRDefault="0082251A" w:rsidP="0082251A">
            <w:pPr>
              <w:jc w:val="center"/>
              <w:rPr>
                <w:rFonts w:ascii="Comic Sans MS" w:hAnsi="Comic Sans MS"/>
                <w:b/>
                <w:bCs/>
                <w:sz w:val="18"/>
                <w:szCs w:val="18"/>
              </w:rPr>
            </w:pPr>
          </w:p>
          <w:p w14:paraId="6B235C71" w14:textId="353CC4C1" w:rsidR="00E571D4" w:rsidRPr="00F06DE2" w:rsidRDefault="00E571D4" w:rsidP="0082251A">
            <w:pPr>
              <w:jc w:val="center"/>
              <w:rPr>
                <w:rFonts w:ascii="Comic Sans MS" w:hAnsi="Comic Sans MS"/>
                <w:b/>
                <w:bCs/>
                <w:sz w:val="18"/>
                <w:szCs w:val="18"/>
              </w:rPr>
            </w:pPr>
            <w:r>
              <w:rPr>
                <w:rFonts w:ascii="Comic Sans MS" w:hAnsi="Comic Sans MS"/>
                <w:b/>
                <w:bCs/>
                <w:sz w:val="18"/>
                <w:szCs w:val="18"/>
              </w:rPr>
              <w:t>_ _/_ _/_ _</w:t>
            </w:r>
          </w:p>
        </w:tc>
        <w:tc>
          <w:tcPr>
            <w:tcW w:w="2476" w:type="dxa"/>
            <w:vAlign w:val="center"/>
          </w:tcPr>
          <w:p w14:paraId="469E4513"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Dewis</w:t>
            </w:r>
            <w:proofErr w:type="spellEnd"/>
            <w:r w:rsidRPr="00F06DE2">
              <w:rPr>
                <w:rFonts w:ascii="Comic Sans MS" w:hAnsi="Comic Sans MS"/>
                <w:bCs/>
                <w:sz w:val="18"/>
                <w:szCs w:val="18"/>
              </w:rPr>
              <w:t xml:space="preserve"> y Plant / </w:t>
            </w:r>
          </w:p>
          <w:p w14:paraId="40CCC4A4"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Children’s Choice</w:t>
            </w:r>
          </w:p>
        </w:tc>
        <w:tc>
          <w:tcPr>
            <w:tcW w:w="1776" w:type="dxa"/>
            <w:vAlign w:val="center"/>
          </w:tcPr>
          <w:p w14:paraId="0AA0A026"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Coginio</w:t>
            </w:r>
            <w:proofErr w:type="spellEnd"/>
            <w:r w:rsidRPr="00F06DE2">
              <w:rPr>
                <w:rFonts w:ascii="Comic Sans MS" w:hAnsi="Comic Sans MS"/>
                <w:bCs/>
                <w:sz w:val="18"/>
                <w:szCs w:val="18"/>
              </w:rPr>
              <w:t xml:space="preserve"> / </w:t>
            </w:r>
          </w:p>
          <w:p w14:paraId="4F2C79BE"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Cooking</w:t>
            </w:r>
          </w:p>
        </w:tc>
        <w:tc>
          <w:tcPr>
            <w:tcW w:w="2051" w:type="dxa"/>
            <w:vAlign w:val="center"/>
          </w:tcPr>
          <w:p w14:paraId="784740BE" w14:textId="77777777" w:rsidR="0082251A" w:rsidRPr="00F06DE2" w:rsidRDefault="0082251A" w:rsidP="0082251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608BA73E" w14:textId="77777777" w:rsidR="0082251A" w:rsidRPr="00F06DE2" w:rsidRDefault="0082251A" w:rsidP="0082251A">
            <w:pPr>
              <w:jc w:val="center"/>
              <w:rPr>
                <w:rFonts w:ascii="Comic Sans MS" w:hAnsi="Comic Sans MS"/>
                <w:bCs/>
                <w:i/>
                <w:sz w:val="18"/>
                <w:szCs w:val="18"/>
              </w:rPr>
            </w:pPr>
            <w:r w:rsidRPr="00F06DE2">
              <w:rPr>
                <w:rFonts w:ascii="Comic Sans MS" w:hAnsi="Comic Sans MS"/>
                <w:bCs/>
                <w:i/>
                <w:sz w:val="18"/>
                <w:szCs w:val="18"/>
              </w:rPr>
              <w:t>Arts and Crafts</w:t>
            </w:r>
          </w:p>
        </w:tc>
        <w:tc>
          <w:tcPr>
            <w:tcW w:w="2410" w:type="dxa"/>
            <w:vAlign w:val="center"/>
          </w:tcPr>
          <w:p w14:paraId="689BD6DA" w14:textId="77777777" w:rsidR="0082251A" w:rsidRPr="00F06DE2" w:rsidRDefault="0082251A" w:rsidP="0082251A">
            <w:pPr>
              <w:jc w:val="center"/>
              <w:rPr>
                <w:rFonts w:ascii="Comic Sans MS" w:hAnsi="Comic Sans MS"/>
                <w:sz w:val="18"/>
                <w:szCs w:val="18"/>
              </w:rPr>
            </w:pPr>
            <w:proofErr w:type="spellStart"/>
            <w:r w:rsidRPr="00F06DE2">
              <w:rPr>
                <w:rFonts w:ascii="Comic Sans MS" w:hAnsi="Comic Sans MS"/>
                <w:sz w:val="18"/>
                <w:szCs w:val="18"/>
              </w:rPr>
              <w:t>Coginio</w:t>
            </w:r>
            <w:proofErr w:type="spellEnd"/>
          </w:p>
          <w:p w14:paraId="3D8E6786" w14:textId="77777777" w:rsidR="0082251A" w:rsidRPr="00F06DE2" w:rsidRDefault="0082251A" w:rsidP="0082251A">
            <w:pPr>
              <w:jc w:val="center"/>
              <w:rPr>
                <w:rFonts w:ascii="Comic Sans MS" w:hAnsi="Comic Sans MS"/>
                <w:i/>
                <w:sz w:val="18"/>
                <w:szCs w:val="18"/>
              </w:rPr>
            </w:pPr>
            <w:r w:rsidRPr="00F06DE2">
              <w:rPr>
                <w:rFonts w:ascii="Comic Sans MS" w:hAnsi="Comic Sans MS"/>
                <w:i/>
                <w:sz w:val="18"/>
                <w:szCs w:val="18"/>
              </w:rPr>
              <w:t>Cooking</w:t>
            </w:r>
          </w:p>
        </w:tc>
      </w:tr>
    </w:tbl>
    <w:p w14:paraId="4D44BBFB" w14:textId="77777777" w:rsidR="007C3E92" w:rsidRDefault="007C3E92" w:rsidP="0034399F">
      <w:pPr>
        <w:jc w:val="both"/>
        <w:rPr>
          <w:rFonts w:ascii="Comic Sans MS" w:hAnsi="Comic Sans MS" w:cs="Arial"/>
          <w:bCs/>
        </w:rPr>
      </w:pPr>
    </w:p>
    <w:p w14:paraId="7D327D12" w14:textId="41372268" w:rsidR="00A67C7E" w:rsidRPr="0034399F" w:rsidRDefault="00A67C7E" w:rsidP="0034399F">
      <w:pPr>
        <w:jc w:val="both"/>
        <w:rPr>
          <w:rFonts w:ascii="Comic Sans MS" w:hAnsi="Comic Sans MS" w:cs="Arial"/>
          <w:bCs/>
        </w:rPr>
      </w:pPr>
      <w:r w:rsidRPr="0034399F">
        <w:rPr>
          <w:rFonts w:ascii="Comic Sans MS" w:hAnsi="Comic Sans MS" w:cs="Arial"/>
          <w:bCs/>
        </w:rPr>
        <w:t xml:space="preserve">An activity plan is displayed </w:t>
      </w:r>
      <w:r w:rsidR="005F2F99">
        <w:rPr>
          <w:rFonts w:ascii="Comic Sans MS" w:hAnsi="Comic Sans MS" w:cs="Arial"/>
          <w:bCs/>
        </w:rPr>
        <w:t xml:space="preserve">on the </w:t>
      </w:r>
      <w:proofErr w:type="spellStart"/>
      <w:r w:rsidR="005F2F99">
        <w:rPr>
          <w:rFonts w:ascii="Comic Sans MS" w:hAnsi="Comic Sans MS" w:cs="Arial"/>
          <w:bCs/>
        </w:rPr>
        <w:t>Clwb</w:t>
      </w:r>
      <w:proofErr w:type="spellEnd"/>
      <w:r w:rsidR="005F2F99">
        <w:rPr>
          <w:rFonts w:ascii="Comic Sans MS" w:hAnsi="Comic Sans MS" w:cs="Arial"/>
          <w:bCs/>
        </w:rPr>
        <w:t xml:space="preserve"> </w:t>
      </w:r>
      <w:proofErr w:type="spellStart"/>
      <w:r w:rsidR="005F2F99">
        <w:rPr>
          <w:rFonts w:ascii="Comic Sans MS" w:hAnsi="Comic Sans MS" w:cs="Arial"/>
          <w:bCs/>
        </w:rPr>
        <w:t>Ilar</w:t>
      </w:r>
      <w:proofErr w:type="spellEnd"/>
      <w:r w:rsidR="005F2F99">
        <w:rPr>
          <w:rFonts w:ascii="Comic Sans MS" w:hAnsi="Comic Sans MS" w:cs="Arial"/>
          <w:bCs/>
        </w:rPr>
        <w:t xml:space="preserve"> display located within the school hall</w:t>
      </w:r>
      <w:r w:rsidR="0061467F">
        <w:rPr>
          <w:rFonts w:ascii="Comic Sans MS" w:hAnsi="Comic Sans MS" w:cs="Arial"/>
          <w:bCs/>
        </w:rPr>
        <w:t xml:space="preserve">, </w:t>
      </w:r>
      <w:r w:rsidR="005F2F99">
        <w:rPr>
          <w:rFonts w:ascii="Comic Sans MS" w:hAnsi="Comic Sans MS" w:cs="Arial"/>
          <w:bCs/>
        </w:rPr>
        <w:t xml:space="preserve">also on the </w:t>
      </w:r>
      <w:proofErr w:type="spellStart"/>
      <w:r w:rsidR="005F2F99">
        <w:rPr>
          <w:rFonts w:ascii="Comic Sans MS" w:hAnsi="Comic Sans MS" w:cs="Arial"/>
          <w:bCs/>
        </w:rPr>
        <w:t>Clwb</w:t>
      </w:r>
      <w:proofErr w:type="spellEnd"/>
      <w:r w:rsidR="005F2F99">
        <w:rPr>
          <w:rFonts w:ascii="Comic Sans MS" w:hAnsi="Comic Sans MS" w:cs="Arial"/>
          <w:bCs/>
        </w:rPr>
        <w:t xml:space="preserve"> </w:t>
      </w:r>
      <w:proofErr w:type="spellStart"/>
      <w:r w:rsidR="005F2F99">
        <w:rPr>
          <w:rFonts w:ascii="Comic Sans MS" w:hAnsi="Comic Sans MS" w:cs="Arial"/>
          <w:bCs/>
        </w:rPr>
        <w:t>Ilar</w:t>
      </w:r>
      <w:proofErr w:type="spellEnd"/>
      <w:r w:rsidR="005F2F99">
        <w:rPr>
          <w:rFonts w:ascii="Comic Sans MS" w:hAnsi="Comic Sans MS" w:cs="Arial"/>
          <w:bCs/>
        </w:rPr>
        <w:t xml:space="preserve"> display located in the entrance hall of the Old School Centr</w:t>
      </w:r>
      <w:r w:rsidR="0061467F">
        <w:rPr>
          <w:rFonts w:ascii="Comic Sans MS" w:hAnsi="Comic Sans MS" w:cs="Arial"/>
          <w:bCs/>
        </w:rPr>
        <w:t>e and on the “</w:t>
      </w:r>
      <w:proofErr w:type="spellStart"/>
      <w:r w:rsidR="0061467F">
        <w:rPr>
          <w:rFonts w:ascii="Comic Sans MS" w:hAnsi="Comic Sans MS" w:cs="Arial"/>
          <w:bCs/>
        </w:rPr>
        <w:t>Clwb</w:t>
      </w:r>
      <w:proofErr w:type="spellEnd"/>
      <w:r w:rsidR="0061467F">
        <w:rPr>
          <w:rFonts w:ascii="Comic Sans MS" w:hAnsi="Comic Sans MS" w:cs="Arial"/>
          <w:bCs/>
        </w:rPr>
        <w:t xml:space="preserve"> </w:t>
      </w:r>
      <w:proofErr w:type="spellStart"/>
      <w:r w:rsidR="0061467F">
        <w:rPr>
          <w:rFonts w:ascii="Comic Sans MS" w:hAnsi="Comic Sans MS" w:cs="Arial"/>
          <w:bCs/>
        </w:rPr>
        <w:t>Ilar</w:t>
      </w:r>
      <w:proofErr w:type="spellEnd"/>
      <w:r w:rsidR="0061467F">
        <w:rPr>
          <w:rFonts w:ascii="Comic Sans MS" w:hAnsi="Comic Sans MS" w:cs="Arial"/>
          <w:bCs/>
        </w:rPr>
        <w:t>” drop down box on the school website.</w:t>
      </w:r>
    </w:p>
    <w:p w14:paraId="14F5282F" w14:textId="7A8DBCA4" w:rsidR="00A67C7E" w:rsidRDefault="007469A9" w:rsidP="0034399F">
      <w:pPr>
        <w:jc w:val="both"/>
        <w:rPr>
          <w:rFonts w:ascii="Comic Sans MS" w:hAnsi="Comic Sans MS" w:cs="Arial"/>
          <w:bCs/>
        </w:rPr>
      </w:pPr>
      <w:r>
        <w:rPr>
          <w:rFonts w:ascii="Comic Sans MS" w:hAnsi="Comic Sans MS" w:cs="Arial"/>
          <w:bCs/>
        </w:rPr>
        <w:t>The timetable produced provide seasonal planned activities for the children to partake in but with the option of free play and freedom of choice in what activities th</w:t>
      </w:r>
      <w:r w:rsidR="0061467F">
        <w:rPr>
          <w:rFonts w:ascii="Comic Sans MS" w:hAnsi="Comic Sans MS" w:cs="Arial"/>
          <w:bCs/>
        </w:rPr>
        <w:t>ey</w:t>
      </w:r>
      <w:r>
        <w:rPr>
          <w:rFonts w:ascii="Comic Sans MS" w:hAnsi="Comic Sans MS" w:cs="Arial"/>
          <w:bCs/>
        </w:rPr>
        <w:t xml:space="preserve"> want to take part in within the time they are with us at the </w:t>
      </w:r>
      <w:proofErr w:type="gramStart"/>
      <w:r w:rsidR="006E5328">
        <w:rPr>
          <w:rFonts w:ascii="Comic Sans MS" w:hAnsi="Comic Sans MS" w:cs="Arial"/>
          <w:bCs/>
        </w:rPr>
        <w:t>A</w:t>
      </w:r>
      <w:r>
        <w:rPr>
          <w:rFonts w:ascii="Comic Sans MS" w:hAnsi="Comic Sans MS" w:cs="Arial"/>
          <w:bCs/>
        </w:rPr>
        <w:t xml:space="preserve">fter </w:t>
      </w:r>
      <w:r w:rsidR="006E5328">
        <w:rPr>
          <w:rFonts w:ascii="Comic Sans MS" w:hAnsi="Comic Sans MS" w:cs="Arial"/>
          <w:bCs/>
        </w:rPr>
        <w:t>S</w:t>
      </w:r>
      <w:r>
        <w:rPr>
          <w:rFonts w:ascii="Comic Sans MS" w:hAnsi="Comic Sans MS" w:cs="Arial"/>
          <w:bCs/>
        </w:rPr>
        <w:t>chool</w:t>
      </w:r>
      <w:proofErr w:type="gramEnd"/>
      <w:r>
        <w:rPr>
          <w:rFonts w:ascii="Comic Sans MS" w:hAnsi="Comic Sans MS" w:cs="Arial"/>
          <w:bCs/>
        </w:rPr>
        <w:t xml:space="preserve"> </w:t>
      </w:r>
      <w:r w:rsidR="006E5328">
        <w:rPr>
          <w:rFonts w:ascii="Comic Sans MS" w:hAnsi="Comic Sans MS" w:cs="Arial"/>
          <w:bCs/>
        </w:rPr>
        <w:t>C</w:t>
      </w:r>
      <w:r>
        <w:rPr>
          <w:rFonts w:ascii="Comic Sans MS" w:hAnsi="Comic Sans MS" w:cs="Arial"/>
          <w:bCs/>
        </w:rPr>
        <w:t xml:space="preserve">lub. </w:t>
      </w:r>
    </w:p>
    <w:p w14:paraId="2928BB43" w14:textId="77777777" w:rsidR="007469A9" w:rsidRPr="0034399F" w:rsidRDefault="007469A9" w:rsidP="0034399F">
      <w:pPr>
        <w:jc w:val="both"/>
        <w:rPr>
          <w:rFonts w:ascii="Comic Sans MS" w:hAnsi="Comic Sans MS"/>
        </w:rPr>
      </w:pPr>
    </w:p>
    <w:p w14:paraId="50F15E45" w14:textId="39FCF5BE" w:rsidR="00A67C7E" w:rsidRPr="0034399F" w:rsidRDefault="00A67C7E" w:rsidP="0034399F">
      <w:pPr>
        <w:pStyle w:val="BodyText2"/>
        <w:rPr>
          <w:rFonts w:ascii="Comic Sans MS" w:hAnsi="Comic Sans MS"/>
          <w:sz w:val="24"/>
        </w:rPr>
      </w:pPr>
      <w:r w:rsidRPr="0034399F">
        <w:rPr>
          <w:rFonts w:ascii="Comic Sans MS" w:hAnsi="Comic Sans MS"/>
          <w:sz w:val="24"/>
        </w:rPr>
        <w:t xml:space="preserve">At times the children will have the </w:t>
      </w:r>
      <w:r w:rsidR="001B128B">
        <w:rPr>
          <w:rFonts w:ascii="Comic Sans MS" w:hAnsi="Comic Sans MS"/>
          <w:sz w:val="24"/>
        </w:rPr>
        <w:t>opportunity to take part in off-</w:t>
      </w:r>
      <w:r w:rsidRPr="0034399F">
        <w:rPr>
          <w:rFonts w:ascii="Comic Sans MS" w:hAnsi="Comic Sans MS"/>
          <w:sz w:val="24"/>
        </w:rPr>
        <w:t>site activities</w:t>
      </w:r>
      <w:r w:rsidR="007469A9">
        <w:rPr>
          <w:rFonts w:ascii="Comic Sans MS" w:hAnsi="Comic Sans MS"/>
          <w:sz w:val="24"/>
        </w:rPr>
        <w:t xml:space="preserve"> – the park, the school filed (during dry summer months), the river, cycle path or the millennium lake</w:t>
      </w:r>
      <w:r w:rsidRPr="0034399F">
        <w:rPr>
          <w:rFonts w:ascii="Comic Sans MS" w:hAnsi="Comic Sans MS"/>
          <w:sz w:val="24"/>
        </w:rPr>
        <w:t>.  For your child to take part in these activities you will need to fill in a consent form</w:t>
      </w:r>
      <w:r w:rsidR="007469A9">
        <w:rPr>
          <w:rFonts w:ascii="Comic Sans MS" w:hAnsi="Comic Sans MS"/>
          <w:sz w:val="24"/>
        </w:rPr>
        <w:t xml:space="preserve"> prior to the activity.</w:t>
      </w:r>
    </w:p>
    <w:p w14:paraId="47DDFA59" w14:textId="04D6B931" w:rsidR="00A67C7E" w:rsidRDefault="001B128B" w:rsidP="0034399F">
      <w:pPr>
        <w:pStyle w:val="BodyText2"/>
        <w:rPr>
          <w:rFonts w:ascii="Comic Sans MS" w:hAnsi="Comic Sans MS"/>
          <w:sz w:val="24"/>
        </w:rPr>
      </w:pPr>
      <w:r>
        <w:rPr>
          <w:rFonts w:ascii="Comic Sans MS" w:hAnsi="Comic Sans MS"/>
          <w:sz w:val="24"/>
        </w:rPr>
        <w:lastRenderedPageBreak/>
        <w:t>When children take part in off-</w:t>
      </w:r>
      <w:r w:rsidR="00A67C7E" w:rsidRPr="0034399F">
        <w:rPr>
          <w:rFonts w:ascii="Comic Sans MS" w:hAnsi="Comic Sans MS"/>
          <w:sz w:val="24"/>
        </w:rPr>
        <w:t>site activities e.g. park please refer to the note</w:t>
      </w:r>
      <w:r>
        <w:rPr>
          <w:rFonts w:ascii="Comic Sans MS" w:hAnsi="Comic Sans MS"/>
          <w:sz w:val="24"/>
        </w:rPr>
        <w:t xml:space="preserve"> displayed on the entrance door which will display the location of your child/ren.</w:t>
      </w:r>
    </w:p>
    <w:p w14:paraId="3C8B4CDD" w14:textId="77777777" w:rsidR="006E5328" w:rsidRPr="0034399F" w:rsidRDefault="006E5328" w:rsidP="0034399F">
      <w:pPr>
        <w:pStyle w:val="BodyText2"/>
        <w:rPr>
          <w:rFonts w:ascii="Comic Sans MS" w:hAnsi="Comic Sans MS"/>
          <w:sz w:val="24"/>
        </w:rPr>
      </w:pPr>
    </w:p>
    <w:p w14:paraId="00BAD9CB" w14:textId="42447D6D" w:rsidR="003A3869" w:rsidRDefault="00A67C7E" w:rsidP="0034399F">
      <w:pPr>
        <w:pStyle w:val="BodyText2"/>
        <w:rPr>
          <w:rFonts w:ascii="Comic Sans MS" w:hAnsi="Comic Sans MS"/>
          <w:sz w:val="24"/>
        </w:rPr>
      </w:pPr>
      <w:r w:rsidRPr="0034399F">
        <w:rPr>
          <w:rFonts w:ascii="Comic Sans MS" w:hAnsi="Comic Sans MS"/>
          <w:sz w:val="24"/>
        </w:rPr>
        <w:t>Pictures of your child/</w:t>
      </w:r>
      <w:r w:rsidR="008C5A6E">
        <w:rPr>
          <w:rFonts w:ascii="Comic Sans MS" w:hAnsi="Comic Sans MS"/>
          <w:sz w:val="24"/>
        </w:rPr>
        <w:t>child</w:t>
      </w:r>
      <w:r w:rsidRPr="0034399F">
        <w:rPr>
          <w:rFonts w:ascii="Comic Sans MS" w:hAnsi="Comic Sans MS"/>
          <w:sz w:val="24"/>
        </w:rPr>
        <w:t xml:space="preserve">ren </w:t>
      </w:r>
      <w:r w:rsidR="006E5328">
        <w:rPr>
          <w:rFonts w:ascii="Comic Sans MS" w:hAnsi="Comic Sans MS"/>
          <w:sz w:val="24"/>
        </w:rPr>
        <w:t>will</w:t>
      </w:r>
      <w:r w:rsidRPr="0034399F">
        <w:rPr>
          <w:rFonts w:ascii="Comic Sans MS" w:hAnsi="Comic Sans MS"/>
          <w:sz w:val="24"/>
        </w:rPr>
        <w:t xml:space="preserve"> be taken</w:t>
      </w:r>
      <w:r w:rsidR="008C5A6E">
        <w:rPr>
          <w:rFonts w:ascii="Comic Sans MS" w:hAnsi="Comic Sans MS"/>
          <w:sz w:val="24"/>
        </w:rPr>
        <w:t xml:space="preserve"> as part of the process</w:t>
      </w:r>
      <w:r w:rsidRPr="0034399F">
        <w:rPr>
          <w:rFonts w:ascii="Comic Sans MS" w:hAnsi="Comic Sans MS"/>
          <w:sz w:val="24"/>
        </w:rPr>
        <w:t xml:space="preserve"> </w:t>
      </w:r>
      <w:r w:rsidR="008C5A6E">
        <w:rPr>
          <w:rFonts w:ascii="Comic Sans MS" w:hAnsi="Comic Sans MS"/>
          <w:sz w:val="24"/>
        </w:rPr>
        <w:t xml:space="preserve">of </w:t>
      </w:r>
      <w:r w:rsidRPr="0034399F">
        <w:rPr>
          <w:rFonts w:ascii="Comic Sans MS" w:hAnsi="Comic Sans MS"/>
          <w:sz w:val="24"/>
        </w:rPr>
        <w:t>gather</w:t>
      </w:r>
      <w:r w:rsidR="008C5A6E">
        <w:rPr>
          <w:rFonts w:ascii="Comic Sans MS" w:hAnsi="Comic Sans MS"/>
          <w:sz w:val="24"/>
        </w:rPr>
        <w:t>ing</w:t>
      </w:r>
      <w:r w:rsidRPr="0034399F">
        <w:rPr>
          <w:rFonts w:ascii="Comic Sans MS" w:hAnsi="Comic Sans MS"/>
          <w:sz w:val="24"/>
        </w:rPr>
        <w:t xml:space="preserve"> evidence to show what activities</w:t>
      </w:r>
      <w:r w:rsidR="006E5328">
        <w:rPr>
          <w:rFonts w:ascii="Comic Sans MS" w:hAnsi="Comic Sans MS"/>
          <w:sz w:val="24"/>
        </w:rPr>
        <w:t xml:space="preserve"> the children </w:t>
      </w:r>
      <w:proofErr w:type="gramStart"/>
      <w:r w:rsidR="006E5328">
        <w:rPr>
          <w:rFonts w:ascii="Comic Sans MS" w:hAnsi="Comic Sans MS"/>
          <w:sz w:val="24"/>
        </w:rPr>
        <w:t>have the opportunities to</w:t>
      </w:r>
      <w:proofErr w:type="gramEnd"/>
      <w:r w:rsidR="006E5328">
        <w:rPr>
          <w:rFonts w:ascii="Comic Sans MS" w:hAnsi="Comic Sans MS"/>
          <w:sz w:val="24"/>
        </w:rPr>
        <w:t xml:space="preserve"> take part in at</w:t>
      </w:r>
      <w:r w:rsidRPr="0034399F">
        <w:rPr>
          <w:rFonts w:ascii="Comic Sans MS" w:hAnsi="Comic Sans MS"/>
          <w:sz w:val="24"/>
        </w:rPr>
        <w:t xml:space="preserve"> the club</w:t>
      </w:r>
      <w:r w:rsidR="008C5A6E">
        <w:rPr>
          <w:rFonts w:ascii="Comic Sans MS" w:hAnsi="Comic Sans MS"/>
          <w:sz w:val="24"/>
        </w:rPr>
        <w:t xml:space="preserve">.  These </w:t>
      </w:r>
      <w:r w:rsidR="006E5328">
        <w:rPr>
          <w:rFonts w:ascii="Comic Sans MS" w:hAnsi="Comic Sans MS"/>
          <w:sz w:val="24"/>
        </w:rPr>
        <w:t xml:space="preserve">are displayed on the </w:t>
      </w:r>
      <w:r w:rsidR="008C5A6E">
        <w:rPr>
          <w:rFonts w:ascii="Comic Sans MS" w:hAnsi="Comic Sans MS"/>
          <w:sz w:val="24"/>
        </w:rPr>
        <w:t>“</w:t>
      </w:r>
      <w:proofErr w:type="spellStart"/>
      <w:r w:rsidR="006E5328">
        <w:rPr>
          <w:rFonts w:ascii="Comic Sans MS" w:hAnsi="Comic Sans MS"/>
          <w:sz w:val="24"/>
        </w:rPr>
        <w:t>Clwb</w:t>
      </w:r>
      <w:proofErr w:type="spellEnd"/>
      <w:r w:rsidR="006E5328">
        <w:rPr>
          <w:rFonts w:ascii="Comic Sans MS" w:hAnsi="Comic Sans MS"/>
          <w:sz w:val="24"/>
        </w:rPr>
        <w:t xml:space="preserve"> </w:t>
      </w:r>
      <w:proofErr w:type="spellStart"/>
      <w:r w:rsidR="006E5328">
        <w:rPr>
          <w:rFonts w:ascii="Comic Sans MS" w:hAnsi="Comic Sans MS"/>
          <w:sz w:val="24"/>
        </w:rPr>
        <w:t>Ilar</w:t>
      </w:r>
      <w:proofErr w:type="spellEnd"/>
      <w:r w:rsidR="008C5A6E">
        <w:rPr>
          <w:rFonts w:ascii="Comic Sans MS" w:hAnsi="Comic Sans MS"/>
          <w:sz w:val="24"/>
        </w:rPr>
        <w:t>”</w:t>
      </w:r>
      <w:r w:rsidR="006E5328">
        <w:rPr>
          <w:rFonts w:ascii="Comic Sans MS" w:hAnsi="Comic Sans MS"/>
          <w:sz w:val="24"/>
        </w:rPr>
        <w:t xml:space="preserve"> display for parents and carers to see when collecting</w:t>
      </w:r>
      <w:r w:rsidRPr="0034399F">
        <w:rPr>
          <w:rFonts w:ascii="Comic Sans MS" w:hAnsi="Comic Sans MS"/>
          <w:sz w:val="24"/>
        </w:rPr>
        <w:t>.</w:t>
      </w:r>
      <w:r w:rsidR="003A3869">
        <w:rPr>
          <w:rFonts w:ascii="Comic Sans MS" w:hAnsi="Comic Sans MS"/>
          <w:sz w:val="24"/>
        </w:rPr>
        <w:t xml:space="preserve">  </w:t>
      </w:r>
      <w:r w:rsidR="007B5B57" w:rsidRPr="0034399F">
        <w:rPr>
          <w:rFonts w:ascii="Comic Sans MS" w:hAnsi="Comic Sans MS"/>
          <w:sz w:val="24"/>
        </w:rPr>
        <w:t xml:space="preserve">Written permission will </w:t>
      </w:r>
      <w:r w:rsidR="007B5B57">
        <w:rPr>
          <w:rFonts w:ascii="Comic Sans MS" w:hAnsi="Comic Sans MS"/>
          <w:sz w:val="24"/>
        </w:rPr>
        <w:t>need to be obtained before pictures can be taken and displayed</w:t>
      </w:r>
    </w:p>
    <w:p w14:paraId="29F43648" w14:textId="2951C8AC" w:rsidR="00A67C7E" w:rsidRPr="008C5A6E" w:rsidRDefault="003A3869" w:rsidP="0034399F">
      <w:pPr>
        <w:pStyle w:val="BodyText2"/>
        <w:rPr>
          <w:rFonts w:ascii="Comic Sans MS" w:hAnsi="Comic Sans MS"/>
          <w:b/>
          <w:sz w:val="24"/>
        </w:rPr>
      </w:pPr>
      <w:r w:rsidRPr="003A3869">
        <w:rPr>
          <w:rFonts w:ascii="Comic Sans MS" w:hAnsi="Comic Sans MS"/>
          <w:b/>
          <w:sz w:val="24"/>
        </w:rPr>
        <w:t>Also new for 20</w:t>
      </w:r>
      <w:r w:rsidR="00D47413">
        <w:rPr>
          <w:rFonts w:ascii="Comic Sans MS" w:hAnsi="Comic Sans MS"/>
          <w:b/>
          <w:sz w:val="24"/>
        </w:rPr>
        <w:t>20</w:t>
      </w:r>
      <w:r w:rsidRPr="003A3869">
        <w:rPr>
          <w:rFonts w:ascii="Comic Sans MS" w:hAnsi="Comic Sans MS"/>
          <w:b/>
          <w:sz w:val="24"/>
        </w:rPr>
        <w:t xml:space="preserve"> these picture posters will be available to see</w:t>
      </w:r>
      <w:r>
        <w:rPr>
          <w:rFonts w:ascii="Comic Sans MS" w:hAnsi="Comic Sans MS"/>
          <w:b/>
          <w:sz w:val="24"/>
        </w:rPr>
        <w:t>n</w:t>
      </w:r>
      <w:r w:rsidRPr="003A3869">
        <w:rPr>
          <w:rFonts w:ascii="Comic Sans MS" w:hAnsi="Comic Sans MS"/>
          <w:b/>
          <w:sz w:val="24"/>
        </w:rPr>
        <w:t xml:space="preserve"> on the school website via the “</w:t>
      </w:r>
      <w:proofErr w:type="spellStart"/>
      <w:r w:rsidRPr="003A3869">
        <w:rPr>
          <w:rFonts w:ascii="Comic Sans MS" w:hAnsi="Comic Sans MS"/>
          <w:b/>
          <w:sz w:val="24"/>
        </w:rPr>
        <w:t>Clwb</w:t>
      </w:r>
      <w:proofErr w:type="spellEnd"/>
      <w:r w:rsidRPr="003A3869">
        <w:rPr>
          <w:rFonts w:ascii="Comic Sans MS" w:hAnsi="Comic Sans MS"/>
          <w:b/>
          <w:sz w:val="24"/>
        </w:rPr>
        <w:t xml:space="preserve"> </w:t>
      </w:r>
      <w:proofErr w:type="spellStart"/>
      <w:r w:rsidRPr="003A3869">
        <w:rPr>
          <w:rFonts w:ascii="Comic Sans MS" w:hAnsi="Comic Sans MS"/>
          <w:b/>
          <w:sz w:val="24"/>
        </w:rPr>
        <w:t>Ilar</w:t>
      </w:r>
      <w:proofErr w:type="spellEnd"/>
      <w:r w:rsidRPr="003A3869">
        <w:rPr>
          <w:rFonts w:ascii="Comic Sans MS" w:hAnsi="Comic Sans MS"/>
          <w:b/>
          <w:sz w:val="24"/>
        </w:rPr>
        <w:t>” drop down tab.</w:t>
      </w:r>
    </w:p>
    <w:p w14:paraId="2C8C24DA" w14:textId="77777777" w:rsidR="00617954" w:rsidRDefault="00617954" w:rsidP="0034399F">
      <w:pPr>
        <w:pStyle w:val="BodyText2"/>
        <w:rPr>
          <w:rFonts w:ascii="Comic Sans MS" w:hAnsi="Comic Sans MS"/>
          <w:sz w:val="24"/>
        </w:rPr>
      </w:pPr>
    </w:p>
    <w:p w14:paraId="18D32D2B" w14:textId="77777777" w:rsidR="00A67C7E" w:rsidRPr="00003AD8" w:rsidRDefault="00A67C7E" w:rsidP="0034399F">
      <w:pPr>
        <w:pStyle w:val="Title"/>
        <w:jc w:val="left"/>
        <w:rPr>
          <w:rFonts w:ascii="Doergon Shift" w:hAnsi="Doergon Shift" w:cs="Arial"/>
          <w:b w:val="0"/>
          <w:bCs w:val="0"/>
          <w:sz w:val="28"/>
        </w:rPr>
      </w:pPr>
      <w:r w:rsidRPr="00FA3847">
        <w:rPr>
          <w:rFonts w:ascii="Doergon Shift" w:hAnsi="Doergon Shift" w:cs="Arial"/>
          <w:b w:val="0"/>
          <w:sz w:val="28"/>
          <w:highlight w:val="cyan"/>
        </w:rPr>
        <w:t>FEES</w:t>
      </w:r>
    </w:p>
    <w:p w14:paraId="78788942" w14:textId="3891AD6D" w:rsidR="00A67C7E" w:rsidRPr="00EB3BDB" w:rsidRDefault="00A67C7E" w:rsidP="0034399F">
      <w:pPr>
        <w:pStyle w:val="Title"/>
        <w:jc w:val="left"/>
        <w:rPr>
          <w:rFonts w:ascii="Comic Sans MS" w:hAnsi="Comic Sans MS" w:cs="Arial"/>
          <w:bCs w:val="0"/>
          <w:sz w:val="24"/>
        </w:rPr>
      </w:pPr>
      <w:r w:rsidRPr="0034399F">
        <w:rPr>
          <w:rFonts w:ascii="Comic Sans MS" w:hAnsi="Comic Sans MS" w:cs="Arial"/>
          <w:b w:val="0"/>
          <w:bCs w:val="0"/>
          <w:sz w:val="24"/>
        </w:rPr>
        <w:t>When booking a place for your child/</w:t>
      </w:r>
      <w:r w:rsidR="008C5A6E">
        <w:rPr>
          <w:rFonts w:ascii="Comic Sans MS" w:hAnsi="Comic Sans MS" w:cs="Arial"/>
          <w:b w:val="0"/>
          <w:bCs w:val="0"/>
          <w:sz w:val="24"/>
        </w:rPr>
        <w:t>child</w:t>
      </w:r>
      <w:r w:rsidRPr="0034399F">
        <w:rPr>
          <w:rFonts w:ascii="Comic Sans MS" w:hAnsi="Comic Sans MS" w:cs="Arial"/>
          <w:b w:val="0"/>
          <w:bCs w:val="0"/>
          <w:sz w:val="24"/>
        </w:rPr>
        <w:t>ren</w:t>
      </w:r>
      <w:r w:rsidR="001B128B">
        <w:rPr>
          <w:rFonts w:ascii="Comic Sans MS" w:hAnsi="Comic Sans MS" w:cs="Arial"/>
          <w:b w:val="0"/>
          <w:bCs w:val="0"/>
          <w:sz w:val="24"/>
        </w:rPr>
        <w:t xml:space="preserve"> in the </w:t>
      </w:r>
      <w:proofErr w:type="gramStart"/>
      <w:r w:rsidR="001B128B">
        <w:rPr>
          <w:rFonts w:ascii="Comic Sans MS" w:hAnsi="Comic Sans MS" w:cs="Arial"/>
          <w:b w:val="0"/>
          <w:bCs w:val="0"/>
          <w:sz w:val="24"/>
        </w:rPr>
        <w:t>After School</w:t>
      </w:r>
      <w:proofErr w:type="gramEnd"/>
      <w:r w:rsidR="001B128B">
        <w:rPr>
          <w:rFonts w:ascii="Comic Sans MS" w:hAnsi="Comic Sans MS" w:cs="Arial"/>
          <w:b w:val="0"/>
          <w:bCs w:val="0"/>
          <w:sz w:val="24"/>
        </w:rPr>
        <w:t xml:space="preserve"> C</w:t>
      </w:r>
      <w:r w:rsidRPr="0034399F">
        <w:rPr>
          <w:rFonts w:ascii="Comic Sans MS" w:hAnsi="Comic Sans MS" w:cs="Arial"/>
          <w:b w:val="0"/>
          <w:bCs w:val="0"/>
          <w:sz w:val="24"/>
        </w:rPr>
        <w:t>lub, it will be necessary to pay for that place when booking.  We will not be able to accept the child if the place hasn’t bee</w:t>
      </w:r>
      <w:r w:rsidR="00071C15">
        <w:rPr>
          <w:rFonts w:ascii="Comic Sans MS" w:hAnsi="Comic Sans MS" w:cs="Arial"/>
          <w:b w:val="0"/>
          <w:bCs w:val="0"/>
          <w:sz w:val="24"/>
        </w:rPr>
        <w:t>n paid for.  The cost will be £6.50 per child and £6</w:t>
      </w:r>
      <w:r w:rsidRPr="0034399F">
        <w:rPr>
          <w:rFonts w:ascii="Comic Sans MS" w:hAnsi="Comic Sans MS" w:cs="Arial"/>
          <w:b w:val="0"/>
          <w:bCs w:val="0"/>
          <w:sz w:val="24"/>
        </w:rPr>
        <w:t>.00</w:t>
      </w:r>
      <w:r w:rsidR="001B128B">
        <w:rPr>
          <w:rFonts w:ascii="Comic Sans MS" w:hAnsi="Comic Sans MS" w:cs="Arial"/>
          <w:b w:val="0"/>
          <w:bCs w:val="0"/>
          <w:sz w:val="24"/>
        </w:rPr>
        <w:t xml:space="preserve"> for siblings for each session. 48 hours’ notice is required if your child/</w:t>
      </w:r>
      <w:r w:rsidR="008C5A6E">
        <w:rPr>
          <w:rFonts w:ascii="Comic Sans MS" w:hAnsi="Comic Sans MS" w:cs="Arial"/>
          <w:b w:val="0"/>
          <w:bCs w:val="0"/>
          <w:sz w:val="24"/>
        </w:rPr>
        <w:t>child</w:t>
      </w:r>
      <w:r w:rsidR="001B128B">
        <w:rPr>
          <w:rFonts w:ascii="Comic Sans MS" w:hAnsi="Comic Sans MS" w:cs="Arial"/>
          <w:b w:val="0"/>
          <w:bCs w:val="0"/>
          <w:sz w:val="24"/>
        </w:rPr>
        <w:t>ren will not be attending on the specified day.</w:t>
      </w:r>
      <w:r w:rsidR="00EB3BDB">
        <w:rPr>
          <w:rFonts w:ascii="Comic Sans MS" w:hAnsi="Comic Sans MS" w:cs="Arial"/>
          <w:b w:val="0"/>
          <w:bCs w:val="0"/>
          <w:sz w:val="24"/>
        </w:rPr>
        <w:t xml:space="preserve">                                       </w:t>
      </w:r>
      <w:r w:rsidR="00EB3BDB" w:rsidRPr="00EB3BDB">
        <w:rPr>
          <w:rFonts w:ascii="Comic Sans MS" w:hAnsi="Comic Sans MS" w:cs="Arial"/>
          <w:bCs w:val="0"/>
          <w:sz w:val="24"/>
        </w:rPr>
        <w:t>DUE TO HIGH DEMAND, BOOKING AHEAD IS ESSENTIAL.</w:t>
      </w:r>
    </w:p>
    <w:p w14:paraId="4336A37C" w14:textId="77777777" w:rsidR="00A67C7E" w:rsidRPr="0034399F" w:rsidRDefault="00A67C7E" w:rsidP="0034399F">
      <w:pPr>
        <w:pStyle w:val="Title"/>
        <w:jc w:val="left"/>
        <w:rPr>
          <w:rFonts w:ascii="Comic Sans MS" w:hAnsi="Comic Sans MS" w:cs="Arial"/>
          <w:sz w:val="24"/>
        </w:rPr>
      </w:pPr>
    </w:p>
    <w:p w14:paraId="222AA54A" w14:textId="77777777" w:rsidR="00A67C7E" w:rsidRPr="0034399F" w:rsidRDefault="00A67C7E" w:rsidP="0034399F">
      <w:pPr>
        <w:pStyle w:val="Title"/>
        <w:jc w:val="left"/>
        <w:rPr>
          <w:rFonts w:ascii="Comic Sans MS" w:hAnsi="Comic Sans MS" w:cs="Arial"/>
          <w:sz w:val="24"/>
        </w:rPr>
      </w:pPr>
    </w:p>
    <w:p w14:paraId="5913C82C" w14:textId="77777777" w:rsidR="00A67C7E" w:rsidRPr="00003AD8" w:rsidRDefault="00A67C7E" w:rsidP="0034399F">
      <w:pPr>
        <w:pStyle w:val="Title"/>
        <w:jc w:val="left"/>
        <w:rPr>
          <w:rFonts w:ascii="Doergon Shift" w:hAnsi="Doergon Shift" w:cs="Arial"/>
          <w:b w:val="0"/>
          <w:bCs w:val="0"/>
          <w:sz w:val="28"/>
        </w:rPr>
      </w:pPr>
      <w:r w:rsidRPr="00FA3847">
        <w:rPr>
          <w:rFonts w:ascii="Doergon Shift" w:hAnsi="Doergon Shift" w:cs="Arial"/>
          <w:b w:val="0"/>
          <w:sz w:val="28"/>
          <w:highlight w:val="cyan"/>
        </w:rPr>
        <w:t>DAILY SET ROUTINE</w:t>
      </w:r>
      <w:r w:rsidRPr="00003AD8">
        <w:rPr>
          <w:rFonts w:ascii="Doergon Shift" w:hAnsi="Doergon Shift" w:cs="Arial"/>
          <w:b w:val="0"/>
          <w:sz w:val="28"/>
        </w:rPr>
        <w:t xml:space="preserve"> </w:t>
      </w:r>
    </w:p>
    <w:p w14:paraId="66F313FA" w14:textId="77777777" w:rsidR="00A67C7E" w:rsidRPr="0034399F" w:rsidRDefault="001B128B" w:rsidP="001B128B">
      <w:pPr>
        <w:pStyle w:val="Title"/>
        <w:ind w:left="1440" w:hanging="1440"/>
        <w:jc w:val="left"/>
        <w:rPr>
          <w:rFonts w:ascii="Comic Sans MS" w:hAnsi="Comic Sans MS" w:cs="Arial"/>
          <w:b w:val="0"/>
          <w:bCs w:val="0"/>
          <w:sz w:val="24"/>
        </w:rPr>
      </w:pPr>
      <w:r>
        <w:rPr>
          <w:rFonts w:ascii="Comic Sans MS" w:hAnsi="Comic Sans MS" w:cs="Arial"/>
          <w:b w:val="0"/>
          <w:bCs w:val="0"/>
          <w:sz w:val="24"/>
        </w:rPr>
        <w:t>3.40 p.m.</w:t>
      </w:r>
      <w:r>
        <w:rPr>
          <w:rFonts w:ascii="Comic Sans MS" w:hAnsi="Comic Sans MS" w:cs="Arial"/>
          <w:b w:val="0"/>
          <w:bCs w:val="0"/>
          <w:sz w:val="24"/>
        </w:rPr>
        <w:tab/>
      </w:r>
      <w:r w:rsidR="00A67C7E" w:rsidRPr="0034399F">
        <w:rPr>
          <w:rFonts w:ascii="Comic Sans MS" w:hAnsi="Comic Sans MS" w:cs="Arial"/>
          <w:b w:val="0"/>
          <w:bCs w:val="0"/>
          <w:sz w:val="24"/>
        </w:rPr>
        <w:t xml:space="preserve">Every child </w:t>
      </w:r>
      <w:proofErr w:type="gramStart"/>
      <w:r w:rsidR="00A67C7E" w:rsidRPr="0034399F">
        <w:rPr>
          <w:rFonts w:ascii="Comic Sans MS" w:hAnsi="Comic Sans MS" w:cs="Arial"/>
          <w:b w:val="0"/>
          <w:bCs w:val="0"/>
          <w:sz w:val="24"/>
        </w:rPr>
        <w:t>w</w:t>
      </w:r>
      <w:r>
        <w:rPr>
          <w:rFonts w:ascii="Comic Sans MS" w:hAnsi="Comic Sans MS" w:cs="Arial"/>
          <w:b w:val="0"/>
          <w:bCs w:val="0"/>
          <w:sz w:val="24"/>
        </w:rPr>
        <w:t>ash</w:t>
      </w:r>
      <w:proofErr w:type="gramEnd"/>
      <w:r>
        <w:rPr>
          <w:rFonts w:ascii="Comic Sans MS" w:hAnsi="Comic Sans MS" w:cs="Arial"/>
          <w:b w:val="0"/>
          <w:bCs w:val="0"/>
          <w:sz w:val="24"/>
        </w:rPr>
        <w:t xml:space="preserve"> their hands, have a </w:t>
      </w:r>
      <w:r w:rsidR="00A67C7E" w:rsidRPr="0034399F">
        <w:rPr>
          <w:rFonts w:ascii="Comic Sans MS" w:hAnsi="Comic Sans MS" w:cs="Arial"/>
          <w:b w:val="0"/>
          <w:bCs w:val="0"/>
          <w:sz w:val="24"/>
        </w:rPr>
        <w:t>snack, and disc</w:t>
      </w:r>
      <w:r>
        <w:rPr>
          <w:rFonts w:ascii="Comic Sans MS" w:hAnsi="Comic Sans MS" w:cs="Arial"/>
          <w:b w:val="0"/>
          <w:bCs w:val="0"/>
          <w:sz w:val="24"/>
        </w:rPr>
        <w:t xml:space="preserve">uss what additional toys/games </w:t>
      </w:r>
      <w:r w:rsidR="00A67C7E" w:rsidRPr="0034399F">
        <w:rPr>
          <w:rFonts w:ascii="Comic Sans MS" w:hAnsi="Comic Sans MS" w:cs="Arial"/>
          <w:b w:val="0"/>
          <w:bCs w:val="0"/>
          <w:sz w:val="24"/>
        </w:rPr>
        <w:t>(in add</w:t>
      </w:r>
      <w:r>
        <w:rPr>
          <w:rFonts w:ascii="Comic Sans MS" w:hAnsi="Comic Sans MS" w:cs="Arial"/>
          <w:b w:val="0"/>
          <w:bCs w:val="0"/>
          <w:sz w:val="24"/>
        </w:rPr>
        <w:t xml:space="preserve">ition to the planned activity) </w:t>
      </w:r>
      <w:r w:rsidR="00A67C7E" w:rsidRPr="0034399F">
        <w:rPr>
          <w:rFonts w:ascii="Comic Sans MS" w:hAnsi="Comic Sans MS" w:cs="Arial"/>
          <w:b w:val="0"/>
          <w:bCs w:val="0"/>
          <w:sz w:val="24"/>
        </w:rPr>
        <w:t>they would like to play with.</w:t>
      </w:r>
    </w:p>
    <w:p w14:paraId="16524F6A" w14:textId="77777777" w:rsidR="00A67C7E" w:rsidRPr="0034399F" w:rsidRDefault="00A67C7E" w:rsidP="0034399F">
      <w:pPr>
        <w:pStyle w:val="Title"/>
        <w:jc w:val="left"/>
        <w:rPr>
          <w:rFonts w:ascii="Comic Sans MS" w:hAnsi="Comic Sans MS" w:cs="Arial"/>
          <w:b w:val="0"/>
          <w:bCs w:val="0"/>
          <w:sz w:val="24"/>
        </w:rPr>
      </w:pPr>
    </w:p>
    <w:p w14:paraId="6EBD5711" w14:textId="11F2CA6D" w:rsidR="00A67C7E" w:rsidRPr="0034399F" w:rsidRDefault="007C4887" w:rsidP="0034399F">
      <w:pPr>
        <w:pStyle w:val="Title"/>
        <w:jc w:val="left"/>
        <w:rPr>
          <w:rFonts w:ascii="Comic Sans MS" w:hAnsi="Comic Sans MS" w:cs="Arial"/>
          <w:b w:val="0"/>
          <w:bCs w:val="0"/>
          <w:sz w:val="24"/>
        </w:rPr>
      </w:pPr>
      <w:r>
        <w:rPr>
          <w:rFonts w:ascii="Comic Sans MS" w:hAnsi="Comic Sans MS" w:cs="Arial"/>
          <w:b w:val="0"/>
          <w:bCs w:val="0"/>
          <w:sz w:val="24"/>
        </w:rPr>
        <w:t>4.15</w:t>
      </w:r>
      <w:r w:rsidR="001B128B">
        <w:rPr>
          <w:rFonts w:ascii="Comic Sans MS" w:hAnsi="Comic Sans MS" w:cs="Arial"/>
          <w:b w:val="0"/>
          <w:bCs w:val="0"/>
          <w:sz w:val="24"/>
        </w:rPr>
        <w:t xml:space="preserve"> p.m.</w:t>
      </w:r>
      <w:r w:rsidR="001B128B">
        <w:rPr>
          <w:rFonts w:ascii="Comic Sans MS" w:hAnsi="Comic Sans MS" w:cs="Arial"/>
          <w:b w:val="0"/>
          <w:bCs w:val="0"/>
          <w:sz w:val="24"/>
        </w:rPr>
        <w:tab/>
      </w:r>
      <w:r w:rsidR="00A67C7E" w:rsidRPr="0034399F">
        <w:rPr>
          <w:rFonts w:ascii="Comic Sans MS" w:hAnsi="Comic Sans MS" w:cs="Arial"/>
          <w:b w:val="0"/>
          <w:bCs w:val="0"/>
          <w:sz w:val="24"/>
        </w:rPr>
        <w:t>The chil</w:t>
      </w:r>
      <w:r w:rsidR="001B128B">
        <w:rPr>
          <w:rFonts w:ascii="Comic Sans MS" w:hAnsi="Comic Sans MS" w:cs="Arial"/>
          <w:b w:val="0"/>
          <w:bCs w:val="0"/>
          <w:sz w:val="24"/>
        </w:rPr>
        <w:t xml:space="preserve">dren have 15 minutes outdoor </w:t>
      </w:r>
      <w:r w:rsidR="00A67C7E" w:rsidRPr="0034399F">
        <w:rPr>
          <w:rFonts w:ascii="Comic Sans MS" w:hAnsi="Comic Sans MS" w:cs="Arial"/>
          <w:b w:val="0"/>
          <w:bCs w:val="0"/>
          <w:sz w:val="24"/>
        </w:rPr>
        <w:t>free time/play (weather permitting).</w:t>
      </w:r>
    </w:p>
    <w:p w14:paraId="70C224E7" w14:textId="77777777" w:rsidR="00A67C7E" w:rsidRPr="0034399F" w:rsidRDefault="00A67C7E" w:rsidP="0034399F">
      <w:pPr>
        <w:pStyle w:val="Title"/>
        <w:jc w:val="left"/>
        <w:rPr>
          <w:rFonts w:ascii="Comic Sans MS" w:hAnsi="Comic Sans MS" w:cs="Arial"/>
          <w:b w:val="0"/>
          <w:bCs w:val="0"/>
          <w:sz w:val="24"/>
        </w:rPr>
      </w:pPr>
    </w:p>
    <w:p w14:paraId="630EAA53" w14:textId="517520E9" w:rsidR="00A67C7E" w:rsidRPr="0034399F" w:rsidRDefault="007C4887" w:rsidP="0034399F">
      <w:pPr>
        <w:pStyle w:val="Title"/>
        <w:jc w:val="left"/>
        <w:rPr>
          <w:rFonts w:ascii="Comic Sans MS" w:hAnsi="Comic Sans MS" w:cs="Arial"/>
          <w:b w:val="0"/>
          <w:bCs w:val="0"/>
          <w:sz w:val="24"/>
        </w:rPr>
      </w:pPr>
      <w:r>
        <w:rPr>
          <w:rFonts w:ascii="Comic Sans MS" w:hAnsi="Comic Sans MS" w:cs="Arial"/>
          <w:b w:val="0"/>
          <w:bCs w:val="0"/>
          <w:sz w:val="24"/>
        </w:rPr>
        <w:t>4.30</w:t>
      </w:r>
      <w:r w:rsidR="001B128B">
        <w:rPr>
          <w:rFonts w:ascii="Comic Sans MS" w:hAnsi="Comic Sans MS" w:cs="Arial"/>
          <w:b w:val="0"/>
          <w:bCs w:val="0"/>
          <w:sz w:val="24"/>
        </w:rPr>
        <w:t xml:space="preserve"> p.m.</w:t>
      </w:r>
      <w:r w:rsidR="001B128B">
        <w:rPr>
          <w:rFonts w:ascii="Comic Sans MS" w:hAnsi="Comic Sans MS" w:cs="Arial"/>
          <w:b w:val="0"/>
          <w:bCs w:val="0"/>
          <w:sz w:val="24"/>
        </w:rPr>
        <w:tab/>
      </w:r>
      <w:r w:rsidR="00A67C7E" w:rsidRPr="0034399F">
        <w:rPr>
          <w:rFonts w:ascii="Comic Sans MS" w:hAnsi="Comic Sans MS" w:cs="Arial"/>
          <w:b w:val="0"/>
          <w:bCs w:val="0"/>
          <w:sz w:val="24"/>
        </w:rPr>
        <w:t>Every</w:t>
      </w:r>
      <w:r w:rsidR="001B128B">
        <w:rPr>
          <w:rFonts w:ascii="Comic Sans MS" w:hAnsi="Comic Sans MS" w:cs="Arial"/>
          <w:b w:val="0"/>
          <w:bCs w:val="0"/>
          <w:sz w:val="24"/>
        </w:rPr>
        <w:t>one returns to the building and start the activities</w:t>
      </w:r>
      <w:r w:rsidR="00A67C7E" w:rsidRPr="0034399F">
        <w:rPr>
          <w:rFonts w:ascii="Comic Sans MS" w:hAnsi="Comic Sans MS" w:cs="Arial"/>
          <w:b w:val="0"/>
          <w:bCs w:val="0"/>
          <w:sz w:val="24"/>
        </w:rPr>
        <w:t>.</w:t>
      </w:r>
    </w:p>
    <w:p w14:paraId="44A92E75" w14:textId="77777777" w:rsidR="00A67C7E" w:rsidRPr="0034399F" w:rsidRDefault="00A67C7E" w:rsidP="0034399F">
      <w:pPr>
        <w:pStyle w:val="Title"/>
        <w:jc w:val="left"/>
        <w:rPr>
          <w:rFonts w:ascii="Comic Sans MS" w:hAnsi="Comic Sans MS" w:cs="Arial"/>
          <w:b w:val="0"/>
          <w:bCs w:val="0"/>
          <w:sz w:val="24"/>
        </w:rPr>
      </w:pPr>
    </w:p>
    <w:p w14:paraId="29682575" w14:textId="77777777" w:rsidR="00A67C7E" w:rsidRPr="0034399F" w:rsidRDefault="001B128B" w:rsidP="001B128B">
      <w:pPr>
        <w:pStyle w:val="Title"/>
        <w:ind w:left="1440" w:hanging="1440"/>
        <w:jc w:val="left"/>
        <w:rPr>
          <w:rFonts w:ascii="Comic Sans MS" w:hAnsi="Comic Sans MS" w:cs="Arial"/>
          <w:b w:val="0"/>
          <w:bCs w:val="0"/>
          <w:sz w:val="24"/>
        </w:rPr>
      </w:pPr>
      <w:r>
        <w:rPr>
          <w:rFonts w:ascii="Comic Sans MS" w:hAnsi="Comic Sans MS" w:cs="Arial"/>
          <w:b w:val="0"/>
          <w:bCs w:val="0"/>
          <w:sz w:val="24"/>
        </w:rPr>
        <w:t>5.15 p.m.</w:t>
      </w:r>
      <w:r>
        <w:rPr>
          <w:rFonts w:ascii="Comic Sans MS" w:hAnsi="Comic Sans MS" w:cs="Arial"/>
          <w:b w:val="0"/>
          <w:bCs w:val="0"/>
          <w:sz w:val="24"/>
        </w:rPr>
        <w:tab/>
      </w:r>
      <w:r w:rsidR="00A67C7E" w:rsidRPr="0034399F">
        <w:rPr>
          <w:rFonts w:ascii="Comic Sans MS" w:hAnsi="Comic Sans MS" w:cs="Arial"/>
          <w:b w:val="0"/>
          <w:bCs w:val="0"/>
          <w:sz w:val="24"/>
        </w:rPr>
        <w:t>All children are encouraged to help tidy</w:t>
      </w:r>
      <w:r>
        <w:rPr>
          <w:rFonts w:ascii="Comic Sans MS" w:hAnsi="Comic Sans MS" w:cs="Arial"/>
          <w:b w:val="0"/>
          <w:bCs w:val="0"/>
          <w:sz w:val="24"/>
        </w:rPr>
        <w:t xml:space="preserve"> </w:t>
      </w:r>
      <w:r w:rsidR="00A67C7E" w:rsidRPr="0034399F">
        <w:rPr>
          <w:rFonts w:ascii="Comic Sans MS" w:hAnsi="Comic Sans MS" w:cs="Arial"/>
          <w:b w:val="0"/>
          <w:bCs w:val="0"/>
          <w:sz w:val="24"/>
        </w:rPr>
        <w:t>up and then have circle time etc.</w:t>
      </w:r>
      <w:r>
        <w:rPr>
          <w:rFonts w:ascii="Comic Sans MS" w:hAnsi="Comic Sans MS" w:cs="Arial"/>
          <w:b w:val="0"/>
          <w:bCs w:val="0"/>
          <w:sz w:val="24"/>
        </w:rPr>
        <w:t xml:space="preserve"> </w:t>
      </w:r>
      <w:r w:rsidR="00A67C7E" w:rsidRPr="0034399F">
        <w:rPr>
          <w:rFonts w:ascii="Comic Sans MS" w:hAnsi="Comic Sans MS" w:cs="Arial"/>
          <w:b w:val="0"/>
          <w:bCs w:val="0"/>
          <w:sz w:val="24"/>
        </w:rPr>
        <w:t>(whilst waiting to be collected by parents).</w:t>
      </w:r>
    </w:p>
    <w:p w14:paraId="765304D5" w14:textId="0794D02A" w:rsidR="00A67C7E" w:rsidRPr="0034399F" w:rsidRDefault="00A67C7E" w:rsidP="0034399F">
      <w:pPr>
        <w:pStyle w:val="Title"/>
        <w:jc w:val="left"/>
        <w:rPr>
          <w:rFonts w:ascii="Comic Sans MS" w:hAnsi="Comic Sans MS" w:cs="Arial"/>
          <w:b w:val="0"/>
          <w:bCs w:val="0"/>
          <w:sz w:val="24"/>
        </w:rPr>
      </w:pPr>
      <w:r w:rsidRPr="0034399F">
        <w:rPr>
          <w:rFonts w:ascii="Comic Sans MS" w:hAnsi="Comic Sans MS" w:cs="Arial"/>
          <w:b w:val="0"/>
          <w:bCs w:val="0"/>
          <w:sz w:val="24"/>
        </w:rPr>
        <w:t xml:space="preserve">       </w:t>
      </w:r>
    </w:p>
    <w:p w14:paraId="69ED48CD" w14:textId="77777777" w:rsidR="00A67C7E" w:rsidRPr="00003AD8" w:rsidRDefault="00A67C7E" w:rsidP="0034399F">
      <w:pPr>
        <w:pStyle w:val="Title"/>
        <w:jc w:val="left"/>
        <w:rPr>
          <w:rFonts w:ascii="Doergon Shift" w:hAnsi="Doergon Shift"/>
          <w:b w:val="0"/>
          <w:bCs w:val="0"/>
          <w:sz w:val="28"/>
        </w:rPr>
      </w:pPr>
      <w:r w:rsidRPr="00FA3847">
        <w:rPr>
          <w:rFonts w:ascii="Doergon Shift" w:hAnsi="Doergon Shift" w:cs="Arial"/>
          <w:b w:val="0"/>
          <w:sz w:val="28"/>
          <w:highlight w:val="cyan"/>
        </w:rPr>
        <w:t>HEALTH AND SAFETY</w:t>
      </w:r>
      <w:r w:rsidRPr="00003AD8">
        <w:rPr>
          <w:rFonts w:ascii="Doergon Shift" w:hAnsi="Doergon Shift" w:cs="Arial"/>
          <w:b w:val="0"/>
          <w:sz w:val="28"/>
        </w:rPr>
        <w:t xml:space="preserve">                </w:t>
      </w:r>
    </w:p>
    <w:p w14:paraId="4F0ED031" w14:textId="77777777" w:rsidR="00A67C7E" w:rsidRPr="0034399F" w:rsidRDefault="00A67C7E" w:rsidP="0034399F">
      <w:pPr>
        <w:pStyle w:val="Heading3"/>
        <w:ind w:left="0"/>
        <w:rPr>
          <w:rFonts w:ascii="Comic Sans MS" w:hAnsi="Comic Sans MS"/>
        </w:rPr>
      </w:pPr>
      <w:proofErr w:type="spellStart"/>
      <w:r w:rsidRPr="0034399F">
        <w:rPr>
          <w:rFonts w:ascii="Comic Sans MS" w:hAnsi="Comic Sans MS"/>
          <w:b w:val="0"/>
          <w:bCs w:val="0"/>
        </w:rPr>
        <w:t>Clwb</w:t>
      </w:r>
      <w:proofErr w:type="spellEnd"/>
      <w:r w:rsidRPr="0034399F">
        <w:rPr>
          <w:rFonts w:ascii="Comic Sans MS" w:hAnsi="Comic Sans MS"/>
          <w:b w:val="0"/>
          <w:bCs w:val="0"/>
        </w:rPr>
        <w:t xml:space="preserve"> </w:t>
      </w:r>
      <w:proofErr w:type="spellStart"/>
      <w:r w:rsidRPr="0034399F">
        <w:rPr>
          <w:rFonts w:ascii="Comic Sans MS" w:hAnsi="Comic Sans MS"/>
          <w:b w:val="0"/>
          <w:bCs w:val="0"/>
        </w:rPr>
        <w:t>Ilar</w:t>
      </w:r>
      <w:proofErr w:type="spellEnd"/>
      <w:r w:rsidRPr="0034399F">
        <w:rPr>
          <w:rFonts w:ascii="Comic Sans MS" w:hAnsi="Comic Sans MS"/>
          <w:b w:val="0"/>
          <w:bCs w:val="0"/>
        </w:rPr>
        <w:t xml:space="preserve"> has a Health and Safety Policy that complies with the statutory legal requirements.  However, over and above this, every care is taken to try and ensure that all our children are properly supervised in healthy, safe conditions throughout the session.</w:t>
      </w:r>
    </w:p>
    <w:p w14:paraId="0655BAFA" w14:textId="17797510" w:rsidR="00A67C7E" w:rsidRPr="0034399F" w:rsidRDefault="00A67C7E" w:rsidP="0034399F">
      <w:pPr>
        <w:pStyle w:val="BodyTextIndent"/>
        <w:ind w:left="0"/>
        <w:rPr>
          <w:rFonts w:ascii="Comic Sans MS" w:hAnsi="Comic Sans MS"/>
        </w:rPr>
      </w:pPr>
      <w:r w:rsidRPr="0034399F">
        <w:rPr>
          <w:rFonts w:ascii="Comic Sans MS" w:hAnsi="Comic Sans MS" w:cs="Arial"/>
        </w:rPr>
        <w:t>Children may not leave the club without their parent or guardian</w:t>
      </w:r>
      <w:r w:rsidR="00EB3BDB">
        <w:rPr>
          <w:rFonts w:ascii="Comic Sans MS" w:hAnsi="Comic Sans MS" w:cs="Arial"/>
        </w:rPr>
        <w:t xml:space="preserve"> and doors are kept closed and locked and only opened when known parent or guardian present themselves accordingly</w:t>
      </w:r>
      <w:r w:rsidRPr="0034399F">
        <w:rPr>
          <w:rFonts w:ascii="Comic Sans MS" w:hAnsi="Comic Sans MS" w:cs="Arial"/>
        </w:rPr>
        <w:t>.  Parents are asked to inform us whenever someone new or unknown to staff is due to collect children from the old school.</w:t>
      </w:r>
    </w:p>
    <w:p w14:paraId="21F2ADC3" w14:textId="77777777" w:rsidR="00A67C7E" w:rsidRPr="0034399F" w:rsidRDefault="00A67C7E" w:rsidP="0034399F">
      <w:pPr>
        <w:pStyle w:val="Heading5"/>
        <w:ind w:left="0" w:firstLine="114"/>
        <w:rPr>
          <w:rFonts w:ascii="Comic Sans MS" w:hAnsi="Comic Sans MS"/>
        </w:rPr>
      </w:pPr>
    </w:p>
    <w:p w14:paraId="19C641C2" w14:textId="77777777" w:rsidR="00A67C7E" w:rsidRPr="00FA3847" w:rsidRDefault="00A67C7E" w:rsidP="0034399F">
      <w:pPr>
        <w:pStyle w:val="Heading5"/>
        <w:ind w:left="0" w:firstLine="0"/>
        <w:rPr>
          <w:rFonts w:ascii="Doergon Shift" w:hAnsi="Doergon Shift"/>
          <w:b w:val="0"/>
          <w:bCs w:val="0"/>
          <w:sz w:val="28"/>
          <w:highlight w:val="cyan"/>
        </w:rPr>
      </w:pPr>
      <w:r w:rsidRPr="00FA3847">
        <w:rPr>
          <w:rFonts w:ascii="Doergon Shift" w:hAnsi="Doergon Shift"/>
          <w:b w:val="0"/>
          <w:sz w:val="28"/>
          <w:highlight w:val="cyan"/>
        </w:rPr>
        <w:t>MEDICATION</w:t>
      </w:r>
    </w:p>
    <w:p w14:paraId="4D86C7C7" w14:textId="68E37F68" w:rsidR="00631FC9" w:rsidRDefault="00A67C7E" w:rsidP="0034399F">
      <w:pPr>
        <w:pStyle w:val="Heading3"/>
        <w:ind w:left="0"/>
        <w:rPr>
          <w:rFonts w:ascii="Comic Sans MS" w:hAnsi="Comic Sans MS"/>
          <w:b w:val="0"/>
          <w:bCs w:val="0"/>
        </w:rPr>
      </w:pPr>
      <w:r w:rsidRPr="0034399F">
        <w:rPr>
          <w:rFonts w:ascii="Comic Sans MS" w:hAnsi="Comic Sans MS"/>
          <w:b w:val="0"/>
          <w:bCs w:val="0"/>
        </w:rPr>
        <w:t>If a child does need to take medicine</w:t>
      </w:r>
      <w:r w:rsidR="00631FC9">
        <w:rPr>
          <w:rFonts w:ascii="Comic Sans MS" w:hAnsi="Comic Sans MS"/>
          <w:b w:val="0"/>
          <w:bCs w:val="0"/>
        </w:rPr>
        <w:t xml:space="preserve"> during a session at the </w:t>
      </w:r>
      <w:proofErr w:type="gramStart"/>
      <w:r w:rsidR="004E321E">
        <w:rPr>
          <w:rFonts w:ascii="Comic Sans MS" w:hAnsi="Comic Sans MS"/>
          <w:b w:val="0"/>
          <w:bCs w:val="0"/>
        </w:rPr>
        <w:t>A</w:t>
      </w:r>
      <w:r w:rsidR="00631FC9">
        <w:rPr>
          <w:rFonts w:ascii="Comic Sans MS" w:hAnsi="Comic Sans MS"/>
          <w:b w:val="0"/>
          <w:bCs w:val="0"/>
        </w:rPr>
        <w:t xml:space="preserve">fter </w:t>
      </w:r>
      <w:r w:rsidR="004E321E">
        <w:rPr>
          <w:rFonts w:ascii="Comic Sans MS" w:hAnsi="Comic Sans MS"/>
          <w:b w:val="0"/>
          <w:bCs w:val="0"/>
        </w:rPr>
        <w:t>S</w:t>
      </w:r>
      <w:r w:rsidR="00631FC9">
        <w:rPr>
          <w:rFonts w:ascii="Comic Sans MS" w:hAnsi="Comic Sans MS"/>
          <w:b w:val="0"/>
          <w:bCs w:val="0"/>
        </w:rPr>
        <w:t>chool</w:t>
      </w:r>
      <w:proofErr w:type="gramEnd"/>
      <w:r w:rsidR="00631FC9">
        <w:rPr>
          <w:rFonts w:ascii="Comic Sans MS" w:hAnsi="Comic Sans MS"/>
          <w:b w:val="0"/>
          <w:bCs w:val="0"/>
        </w:rPr>
        <w:t xml:space="preserve"> </w:t>
      </w:r>
      <w:r w:rsidR="004E321E">
        <w:rPr>
          <w:rFonts w:ascii="Comic Sans MS" w:hAnsi="Comic Sans MS"/>
          <w:b w:val="0"/>
          <w:bCs w:val="0"/>
        </w:rPr>
        <w:t>C</w:t>
      </w:r>
      <w:r w:rsidR="00631FC9">
        <w:rPr>
          <w:rFonts w:ascii="Comic Sans MS" w:hAnsi="Comic Sans MS"/>
          <w:b w:val="0"/>
          <w:bCs w:val="0"/>
        </w:rPr>
        <w:t>lub,</w:t>
      </w:r>
      <w:r w:rsidRPr="0034399F">
        <w:rPr>
          <w:rFonts w:ascii="Comic Sans MS" w:hAnsi="Comic Sans MS"/>
          <w:b w:val="0"/>
          <w:bCs w:val="0"/>
        </w:rPr>
        <w:t xml:space="preserve"> parents </w:t>
      </w:r>
      <w:r w:rsidR="00631FC9">
        <w:rPr>
          <w:rFonts w:ascii="Comic Sans MS" w:hAnsi="Comic Sans MS"/>
          <w:b w:val="0"/>
          <w:bCs w:val="0"/>
        </w:rPr>
        <w:t>need to complete the medicine form noting down the name of the child, dosage and times along with a signature.  Club leader will take responsibility of the medic</w:t>
      </w:r>
      <w:r w:rsidR="00AD161E">
        <w:rPr>
          <w:rFonts w:ascii="Comic Sans MS" w:hAnsi="Comic Sans MS"/>
          <w:b w:val="0"/>
          <w:bCs w:val="0"/>
        </w:rPr>
        <w:t xml:space="preserve">ine during school hours, within the safety of the staff room and will transport it to the old school centre where </w:t>
      </w:r>
      <w:r w:rsidR="004E321E">
        <w:rPr>
          <w:rFonts w:ascii="Comic Sans MS" w:hAnsi="Comic Sans MS"/>
          <w:b w:val="0"/>
          <w:bCs w:val="0"/>
        </w:rPr>
        <w:t>it</w:t>
      </w:r>
      <w:r w:rsidR="00AD161E">
        <w:rPr>
          <w:rFonts w:ascii="Comic Sans MS" w:hAnsi="Comic Sans MS"/>
          <w:b w:val="0"/>
          <w:bCs w:val="0"/>
        </w:rPr>
        <w:t xml:space="preserve"> will</w:t>
      </w:r>
      <w:r w:rsidR="004E321E">
        <w:rPr>
          <w:rFonts w:ascii="Comic Sans MS" w:hAnsi="Comic Sans MS"/>
          <w:b w:val="0"/>
          <w:bCs w:val="0"/>
        </w:rPr>
        <w:t xml:space="preserve"> be</w:t>
      </w:r>
      <w:r w:rsidR="00AD161E">
        <w:rPr>
          <w:rFonts w:ascii="Comic Sans MS" w:hAnsi="Comic Sans MS"/>
          <w:b w:val="0"/>
          <w:bCs w:val="0"/>
        </w:rPr>
        <w:t xml:space="preserve"> place</w:t>
      </w:r>
      <w:r w:rsidR="004E321E">
        <w:rPr>
          <w:rFonts w:ascii="Comic Sans MS" w:hAnsi="Comic Sans MS"/>
          <w:b w:val="0"/>
          <w:bCs w:val="0"/>
        </w:rPr>
        <w:t>d</w:t>
      </w:r>
      <w:r w:rsidR="00AD161E">
        <w:rPr>
          <w:rFonts w:ascii="Comic Sans MS" w:hAnsi="Comic Sans MS"/>
          <w:b w:val="0"/>
          <w:bCs w:val="0"/>
        </w:rPr>
        <w:t xml:space="preserve"> in a locked cupboard to ensure children’s safety.</w:t>
      </w:r>
    </w:p>
    <w:p w14:paraId="7A9BA6FF" w14:textId="40628C42" w:rsidR="00822836" w:rsidRDefault="00822836" w:rsidP="00822836"/>
    <w:p w14:paraId="1FAB9120" w14:textId="77777777" w:rsidR="00822836" w:rsidRPr="00822836" w:rsidRDefault="00822836" w:rsidP="00822836"/>
    <w:p w14:paraId="65CBCD67" w14:textId="77777777" w:rsidR="00A67C7E" w:rsidRPr="00EB3BDB" w:rsidRDefault="00A67C7E" w:rsidP="00631FC9">
      <w:pPr>
        <w:pStyle w:val="Heading1"/>
        <w:numPr>
          <w:ilvl w:val="0"/>
          <w:numId w:val="0"/>
        </w:numPr>
        <w:spacing w:before="0" w:after="0"/>
        <w:ind w:right="450"/>
        <w:rPr>
          <w:rFonts w:ascii="Comic Sans MS" w:hAnsi="Comic Sans MS" w:cs="Arial"/>
          <w:color w:val="000066"/>
          <w:sz w:val="24"/>
          <w:szCs w:val="24"/>
        </w:rPr>
      </w:pPr>
    </w:p>
    <w:p w14:paraId="5693DDE8" w14:textId="77777777" w:rsidR="00A67C7E" w:rsidRPr="00FA3847" w:rsidRDefault="00A67C7E" w:rsidP="009B54E8">
      <w:pPr>
        <w:pStyle w:val="Heading1"/>
        <w:spacing w:before="0" w:after="0"/>
        <w:ind w:left="0" w:right="-24" w:firstLine="0"/>
        <w:rPr>
          <w:rFonts w:ascii="Doergon Shift" w:hAnsi="Doergon Shift" w:cs="Arial"/>
          <w:b w:val="0"/>
          <w:sz w:val="28"/>
          <w:szCs w:val="24"/>
          <w:highlight w:val="cyan"/>
        </w:rPr>
      </w:pPr>
      <w:r w:rsidRPr="00FA3847">
        <w:rPr>
          <w:rFonts w:ascii="Doergon Shift" w:hAnsi="Doergon Shift" w:cs="Arial"/>
          <w:b w:val="0"/>
          <w:sz w:val="28"/>
          <w:szCs w:val="24"/>
          <w:highlight w:val="cyan"/>
        </w:rPr>
        <w:lastRenderedPageBreak/>
        <w:t>CODES OF CONDUCT/ BEHAVIOUR POLICY</w:t>
      </w:r>
    </w:p>
    <w:p w14:paraId="01B4DFEE" w14:textId="77777777" w:rsidR="00A67C7E" w:rsidRPr="0034399F" w:rsidRDefault="00A67C7E" w:rsidP="009B54E8">
      <w:pPr>
        <w:ind w:right="-24"/>
        <w:jc w:val="both"/>
        <w:rPr>
          <w:rFonts w:ascii="Comic Sans MS" w:hAnsi="Comic Sans MS" w:cs="Arial"/>
        </w:rPr>
      </w:pPr>
      <w:r w:rsidRPr="0034399F">
        <w:rPr>
          <w:rFonts w:ascii="Comic Sans MS" w:hAnsi="Comic Sans MS" w:cs="Arial"/>
        </w:rPr>
        <w:t xml:space="preserve">Llanilar After School Club aims to promote positive behaviour by treating everyone connected with the club with dignity, respect equality and fairness </w:t>
      </w:r>
      <w:proofErr w:type="gramStart"/>
      <w:r w:rsidRPr="0034399F">
        <w:rPr>
          <w:rFonts w:ascii="Comic Sans MS" w:hAnsi="Comic Sans MS" w:cs="Arial"/>
        </w:rPr>
        <w:t>at all times</w:t>
      </w:r>
      <w:proofErr w:type="gramEnd"/>
      <w:r w:rsidRPr="0034399F">
        <w:rPr>
          <w:rFonts w:ascii="Comic Sans MS" w:hAnsi="Comic Sans MS" w:cs="Arial"/>
        </w:rPr>
        <w:t>; by creating a safe and secure environment free from bullying, harassment and discrimination.</w:t>
      </w:r>
    </w:p>
    <w:p w14:paraId="75E11F0C" w14:textId="783BA504" w:rsidR="00B70353" w:rsidRPr="0034399F" w:rsidRDefault="00A67C7E" w:rsidP="00693312">
      <w:pPr>
        <w:ind w:right="450"/>
        <w:jc w:val="both"/>
        <w:rPr>
          <w:rFonts w:ascii="Comic Sans MS" w:hAnsi="Comic Sans MS"/>
        </w:rPr>
      </w:pPr>
      <w:r w:rsidRPr="0034399F">
        <w:rPr>
          <w:rFonts w:ascii="Comic Sans MS" w:hAnsi="Comic Sans MS" w:cs="Arial"/>
        </w:rPr>
        <w:t> </w:t>
      </w:r>
    </w:p>
    <w:p w14:paraId="6C3931B6" w14:textId="77777777" w:rsidR="00A67C7E" w:rsidRPr="0034399F" w:rsidRDefault="00A67C7E" w:rsidP="0034399F">
      <w:pPr>
        <w:pStyle w:val="BlockText"/>
        <w:tabs>
          <w:tab w:val="clear" w:pos="720"/>
        </w:tabs>
        <w:ind w:left="426"/>
        <w:rPr>
          <w:rFonts w:ascii="Comic Sans MS" w:hAnsi="Comic Sans MS"/>
          <w:sz w:val="24"/>
        </w:rPr>
      </w:pPr>
      <w:r w:rsidRPr="0034399F">
        <w:rPr>
          <w:rFonts w:ascii="Comic Sans MS" w:hAnsi="Comic Sans MS"/>
          <w:sz w:val="24"/>
        </w:rPr>
        <w:t>We will achieve this by:</w:t>
      </w:r>
    </w:p>
    <w:p w14:paraId="6934FABE" w14:textId="77777777" w:rsidR="00A67C7E" w:rsidRPr="0034399F" w:rsidRDefault="00A67C7E" w:rsidP="0034399F">
      <w:pPr>
        <w:numPr>
          <w:ilvl w:val="0"/>
          <w:numId w:val="2"/>
        </w:numPr>
        <w:ind w:left="426"/>
        <w:jc w:val="both"/>
        <w:rPr>
          <w:rFonts w:ascii="Comic Sans MS" w:hAnsi="Comic Sans MS" w:cs="Arial"/>
        </w:rPr>
      </w:pPr>
      <w:r w:rsidRPr="0034399F">
        <w:rPr>
          <w:rFonts w:ascii="Comic Sans MS" w:hAnsi="Comic Sans MS" w:cs="Arial"/>
        </w:rPr>
        <w:t xml:space="preserve">Valuing each child as an individual. </w:t>
      </w:r>
    </w:p>
    <w:p w14:paraId="30842CF5"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Ensuring that staff interaction with children builds confidence, encourages learning new skills and values the contributions of children and young people. </w:t>
      </w:r>
    </w:p>
    <w:p w14:paraId="59BD75FD"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Working with parents to promote positive behaviour and deal with difficult behaviour. </w:t>
      </w:r>
    </w:p>
    <w:p w14:paraId="54645396"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Encouraging the participation of children in the life and work of the club. </w:t>
      </w:r>
    </w:p>
    <w:p w14:paraId="27E771D1"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Ensuring that staff are trained in recognising harm, abuse, neglect, bullying and discrimination and that they actively challenge and respond to such behaviour. </w:t>
      </w:r>
    </w:p>
    <w:p w14:paraId="75062DF9"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Encourage children to take responsibility for their own behaviour. </w:t>
      </w:r>
    </w:p>
    <w:p w14:paraId="091E9B80"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Having a child protection policy. </w:t>
      </w:r>
    </w:p>
    <w:p w14:paraId="764042A8"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Having a code of behaviour that it consistently applied. </w:t>
      </w:r>
    </w:p>
    <w:p w14:paraId="1A4A19F9" w14:textId="77777777" w:rsidR="00A67C7E" w:rsidRPr="0034399F" w:rsidRDefault="00A67C7E" w:rsidP="0034399F">
      <w:pPr>
        <w:numPr>
          <w:ilvl w:val="0"/>
          <w:numId w:val="2"/>
        </w:numPr>
        <w:tabs>
          <w:tab w:val="left" w:pos="720"/>
        </w:tabs>
        <w:ind w:left="426"/>
        <w:jc w:val="both"/>
        <w:rPr>
          <w:rFonts w:ascii="Comic Sans MS" w:hAnsi="Comic Sans MS" w:cs="Arial"/>
        </w:rPr>
      </w:pPr>
      <w:r w:rsidRPr="0034399F">
        <w:rPr>
          <w:rFonts w:ascii="Comic Sans MS" w:hAnsi="Comic Sans MS" w:cs="Arial"/>
        </w:rPr>
        <w:t xml:space="preserve">Having a safe environment that meets all relevant legislation and by carrying out regular risk assessments. </w:t>
      </w:r>
    </w:p>
    <w:p w14:paraId="27D33183" w14:textId="77777777" w:rsidR="00A67C7E" w:rsidRDefault="00A67C7E" w:rsidP="0034399F">
      <w:pPr>
        <w:ind w:right="450"/>
        <w:jc w:val="both"/>
        <w:rPr>
          <w:rFonts w:ascii="Comic Sans MS" w:hAnsi="Comic Sans MS" w:cs="Arial"/>
        </w:rPr>
      </w:pPr>
    </w:p>
    <w:p w14:paraId="03843FAB" w14:textId="77777777" w:rsidR="00A67C7E" w:rsidRPr="00FA3847" w:rsidRDefault="00A67C7E" w:rsidP="009B54E8">
      <w:pPr>
        <w:pStyle w:val="Heading1"/>
        <w:spacing w:before="0" w:after="0"/>
        <w:ind w:left="0" w:right="-24" w:firstLine="0"/>
        <w:rPr>
          <w:rFonts w:ascii="Doergon Shift" w:hAnsi="Doergon Shift" w:cs="Arial"/>
          <w:b w:val="0"/>
          <w:sz w:val="24"/>
          <w:szCs w:val="24"/>
          <w:highlight w:val="cyan"/>
          <w:u w:val="single"/>
        </w:rPr>
      </w:pPr>
      <w:r w:rsidRPr="00FA3847">
        <w:rPr>
          <w:rFonts w:ascii="Doergon Shift" w:hAnsi="Doergon Shift" w:cs="Arial"/>
          <w:b w:val="0"/>
          <w:color w:val="auto"/>
          <w:sz w:val="24"/>
          <w:szCs w:val="24"/>
          <w:highlight w:val="cyan"/>
          <w:u w:val="single"/>
        </w:rPr>
        <w:t>C</w:t>
      </w:r>
      <w:r w:rsidRPr="00FA3847">
        <w:rPr>
          <w:rFonts w:ascii="Doergon Shift" w:hAnsi="Doergon Shift" w:cs="Arial"/>
          <w:b w:val="0"/>
          <w:color w:val="auto"/>
          <w:sz w:val="24"/>
          <w:szCs w:val="24"/>
          <w:highlight w:val="cyan"/>
        </w:rPr>
        <w:t>ONFIDENTIALITY</w:t>
      </w:r>
    </w:p>
    <w:p w14:paraId="038B32DB" w14:textId="77777777" w:rsidR="00A67C7E" w:rsidRPr="0034399F" w:rsidRDefault="00A67C7E" w:rsidP="009B54E8">
      <w:pPr>
        <w:ind w:right="-24"/>
        <w:jc w:val="both"/>
        <w:rPr>
          <w:rFonts w:ascii="Comic Sans MS" w:hAnsi="Comic Sans MS" w:cs="Arial"/>
        </w:rPr>
      </w:pPr>
      <w:r w:rsidRPr="0034399F">
        <w:rPr>
          <w:rFonts w:ascii="Comic Sans MS" w:hAnsi="Comic Sans MS" w:cs="Arial"/>
        </w:rPr>
        <w:t xml:space="preserve">The operation of Llanilar After School Club involves the sharing of information between users and the club. In order to respect the dignity and privacy of all users, the club will actively promote confidentiality in the following ways. </w:t>
      </w:r>
    </w:p>
    <w:p w14:paraId="0E2AA3B9" w14:textId="77777777" w:rsidR="00A67C7E" w:rsidRPr="0034399F" w:rsidRDefault="00A67C7E" w:rsidP="0034399F">
      <w:pPr>
        <w:numPr>
          <w:ilvl w:val="0"/>
          <w:numId w:val="3"/>
        </w:numPr>
        <w:spacing w:before="280"/>
        <w:ind w:left="426" w:hanging="426"/>
        <w:jc w:val="both"/>
        <w:rPr>
          <w:rFonts w:ascii="Comic Sans MS" w:hAnsi="Comic Sans MS" w:cs="Arial"/>
        </w:rPr>
      </w:pPr>
      <w:r w:rsidRPr="0034399F">
        <w:rPr>
          <w:rFonts w:ascii="Comic Sans MS" w:hAnsi="Comic Sans MS" w:cs="Arial"/>
        </w:rPr>
        <w:t xml:space="preserve">Providing guidelines for staff on required records/reports. </w:t>
      </w:r>
    </w:p>
    <w:p w14:paraId="14D7B179" w14:textId="77777777" w:rsidR="00A67C7E" w:rsidRPr="0034399F" w:rsidRDefault="00A67C7E" w:rsidP="0034399F">
      <w:pPr>
        <w:numPr>
          <w:ilvl w:val="0"/>
          <w:numId w:val="3"/>
        </w:numPr>
        <w:ind w:left="426" w:hanging="426"/>
        <w:jc w:val="both"/>
        <w:rPr>
          <w:rFonts w:ascii="Comic Sans MS" w:hAnsi="Comic Sans MS" w:cs="Arial"/>
        </w:rPr>
      </w:pPr>
      <w:r w:rsidRPr="0034399F">
        <w:rPr>
          <w:rFonts w:ascii="Comic Sans MS" w:hAnsi="Comic Sans MS" w:cs="Arial"/>
        </w:rPr>
        <w:t xml:space="preserve">Providing guidelines for staff in the handling of confidential/ sensitive information. </w:t>
      </w:r>
    </w:p>
    <w:p w14:paraId="31C02A74" w14:textId="77777777" w:rsidR="00A67C7E" w:rsidRPr="0034399F" w:rsidRDefault="00A67C7E" w:rsidP="0034399F">
      <w:pPr>
        <w:numPr>
          <w:ilvl w:val="0"/>
          <w:numId w:val="3"/>
        </w:numPr>
        <w:ind w:left="426" w:hanging="426"/>
        <w:jc w:val="both"/>
        <w:rPr>
          <w:rFonts w:ascii="Comic Sans MS" w:hAnsi="Comic Sans MS" w:cs="Arial"/>
        </w:rPr>
      </w:pPr>
      <w:r w:rsidRPr="0034399F">
        <w:rPr>
          <w:rFonts w:ascii="Comic Sans MS" w:hAnsi="Comic Sans MS" w:cs="Arial"/>
        </w:rPr>
        <w:t xml:space="preserve">Providing secure storage for files and information. </w:t>
      </w:r>
    </w:p>
    <w:p w14:paraId="34296029" w14:textId="77777777" w:rsidR="00A67C7E" w:rsidRPr="0034399F" w:rsidRDefault="00A67C7E" w:rsidP="0034399F">
      <w:pPr>
        <w:numPr>
          <w:ilvl w:val="0"/>
          <w:numId w:val="3"/>
        </w:numPr>
        <w:ind w:left="426" w:hanging="426"/>
        <w:jc w:val="both"/>
        <w:rPr>
          <w:rFonts w:ascii="Comic Sans MS" w:hAnsi="Comic Sans MS" w:cs="Arial"/>
        </w:rPr>
      </w:pPr>
      <w:r w:rsidRPr="0034399F">
        <w:rPr>
          <w:rFonts w:ascii="Comic Sans MS" w:hAnsi="Comic Sans MS" w:cs="Arial"/>
        </w:rPr>
        <w:t xml:space="preserve">Adhering to all relevant legislation in the keeping of records. </w:t>
      </w:r>
    </w:p>
    <w:p w14:paraId="325ACB54" w14:textId="77777777" w:rsidR="00A67C7E" w:rsidRPr="0034399F" w:rsidRDefault="00A67C7E" w:rsidP="0034399F">
      <w:pPr>
        <w:numPr>
          <w:ilvl w:val="0"/>
          <w:numId w:val="3"/>
        </w:numPr>
        <w:ind w:left="426" w:hanging="426"/>
        <w:jc w:val="both"/>
        <w:rPr>
          <w:rFonts w:ascii="Comic Sans MS" w:hAnsi="Comic Sans MS" w:cs="Arial"/>
        </w:rPr>
      </w:pPr>
      <w:r w:rsidRPr="0034399F">
        <w:rPr>
          <w:rFonts w:ascii="Comic Sans MS" w:hAnsi="Comic Sans MS" w:cs="Arial"/>
        </w:rPr>
        <w:t xml:space="preserve">Providing parental/carer access to their child’s own records. </w:t>
      </w:r>
    </w:p>
    <w:p w14:paraId="60372576" w14:textId="77777777" w:rsidR="00A67C7E" w:rsidRPr="0034399F" w:rsidRDefault="00A67C7E" w:rsidP="0034399F">
      <w:pPr>
        <w:numPr>
          <w:ilvl w:val="0"/>
          <w:numId w:val="3"/>
        </w:numPr>
        <w:spacing w:after="280"/>
        <w:ind w:left="426" w:hanging="426"/>
        <w:jc w:val="both"/>
        <w:rPr>
          <w:rFonts w:ascii="Comic Sans MS" w:hAnsi="Comic Sans MS" w:cs="Arial"/>
        </w:rPr>
      </w:pPr>
      <w:r w:rsidRPr="0034399F">
        <w:rPr>
          <w:rFonts w:ascii="Comic Sans MS" w:hAnsi="Comic Sans MS" w:cs="Arial"/>
        </w:rPr>
        <w:t xml:space="preserve">Undertaking not to disclose confidential information unless required to do so.    </w:t>
      </w:r>
    </w:p>
    <w:p w14:paraId="5EB550C1" w14:textId="77777777" w:rsidR="00A67C7E" w:rsidRPr="00FA3847" w:rsidRDefault="00A67C7E" w:rsidP="009B54E8">
      <w:pPr>
        <w:pStyle w:val="Heading3"/>
        <w:ind w:left="0" w:right="-24"/>
        <w:rPr>
          <w:rFonts w:ascii="Doergon Shift" w:hAnsi="Doergon Shift"/>
          <w:b w:val="0"/>
          <w:sz w:val="28"/>
          <w:highlight w:val="cyan"/>
        </w:rPr>
      </w:pPr>
      <w:r w:rsidRPr="00FA3847">
        <w:rPr>
          <w:rFonts w:ascii="Doergon Shift" w:hAnsi="Doergon Shift"/>
          <w:b w:val="0"/>
          <w:sz w:val="28"/>
          <w:highlight w:val="cyan"/>
        </w:rPr>
        <w:t>SECURITY</w:t>
      </w:r>
    </w:p>
    <w:p w14:paraId="6CE7E59C" w14:textId="407054ED" w:rsidR="00A67C7E" w:rsidRPr="0034399F" w:rsidRDefault="00A67C7E" w:rsidP="009B54E8">
      <w:pPr>
        <w:tabs>
          <w:tab w:val="left" w:pos="720"/>
        </w:tabs>
        <w:ind w:right="-24"/>
        <w:jc w:val="both"/>
        <w:rPr>
          <w:rFonts w:ascii="Comic Sans MS" w:hAnsi="Comic Sans MS" w:cs="Arial"/>
        </w:rPr>
      </w:pPr>
      <w:r w:rsidRPr="0034399F">
        <w:rPr>
          <w:rFonts w:ascii="Comic Sans MS" w:hAnsi="Comic Sans MS" w:cs="Arial"/>
        </w:rPr>
        <w:t xml:space="preserve">Please note that the entrance door </w:t>
      </w:r>
      <w:proofErr w:type="gramStart"/>
      <w:r w:rsidRPr="0034399F">
        <w:rPr>
          <w:rFonts w:ascii="Comic Sans MS" w:hAnsi="Comic Sans MS" w:cs="Arial"/>
        </w:rPr>
        <w:t>is kept locked at all times</w:t>
      </w:r>
      <w:proofErr w:type="gramEnd"/>
      <w:r w:rsidRPr="0034399F">
        <w:rPr>
          <w:rFonts w:ascii="Comic Sans MS" w:hAnsi="Comic Sans MS" w:cs="Arial"/>
        </w:rPr>
        <w:t xml:space="preserve"> to ensure the safety of your child/</w:t>
      </w:r>
      <w:r w:rsidR="008C5A6E">
        <w:rPr>
          <w:rFonts w:ascii="Comic Sans MS" w:hAnsi="Comic Sans MS" w:cs="Arial"/>
        </w:rPr>
        <w:t>child</w:t>
      </w:r>
      <w:r w:rsidRPr="0034399F">
        <w:rPr>
          <w:rFonts w:ascii="Comic Sans MS" w:hAnsi="Comic Sans MS" w:cs="Arial"/>
        </w:rPr>
        <w:t>ren.</w:t>
      </w:r>
      <w:r w:rsidR="00B70353">
        <w:rPr>
          <w:rFonts w:ascii="Comic Sans MS" w:hAnsi="Comic Sans MS" w:cs="Arial"/>
        </w:rPr>
        <w:t xml:space="preserve">  Please knock on the door and make yourselves known to the staff.</w:t>
      </w:r>
    </w:p>
    <w:p w14:paraId="17608849" w14:textId="5261072C" w:rsidR="00A67C7E" w:rsidRPr="0034399F" w:rsidRDefault="00A67C7E" w:rsidP="009B54E8">
      <w:pPr>
        <w:tabs>
          <w:tab w:val="left" w:pos="720"/>
        </w:tabs>
        <w:ind w:right="-24"/>
        <w:jc w:val="both"/>
        <w:rPr>
          <w:rFonts w:ascii="Comic Sans MS" w:hAnsi="Comic Sans MS" w:cs="Arial"/>
        </w:rPr>
      </w:pPr>
      <w:r w:rsidRPr="0034399F">
        <w:rPr>
          <w:rFonts w:ascii="Comic Sans MS" w:hAnsi="Comic Sans MS" w:cs="Arial"/>
        </w:rPr>
        <w:t xml:space="preserve">You are also asked to sign </w:t>
      </w:r>
      <w:r w:rsidR="00B70353">
        <w:rPr>
          <w:rFonts w:ascii="Comic Sans MS" w:hAnsi="Comic Sans MS" w:cs="Arial"/>
        </w:rPr>
        <w:t>the collection book with, they child’s name, parents/carers signature along with time collected</w:t>
      </w:r>
      <w:r w:rsidR="004E321E">
        <w:rPr>
          <w:rFonts w:ascii="Comic Sans MS" w:hAnsi="Comic Sans MS" w:cs="Arial"/>
        </w:rPr>
        <w:t xml:space="preserve"> when collecting your child/children</w:t>
      </w:r>
    </w:p>
    <w:p w14:paraId="6D5920AC" w14:textId="77777777" w:rsidR="00A67C7E" w:rsidRPr="0034399F" w:rsidRDefault="00A67C7E" w:rsidP="009B54E8">
      <w:pPr>
        <w:tabs>
          <w:tab w:val="left" w:pos="720"/>
        </w:tabs>
        <w:ind w:right="-24"/>
        <w:jc w:val="both"/>
        <w:rPr>
          <w:rFonts w:ascii="Comic Sans MS" w:hAnsi="Comic Sans MS" w:cs="Arial"/>
        </w:rPr>
      </w:pPr>
    </w:p>
    <w:p w14:paraId="40C56510" w14:textId="77777777" w:rsidR="00A67C7E" w:rsidRPr="00FA3847" w:rsidRDefault="00A67C7E" w:rsidP="009B54E8">
      <w:pPr>
        <w:pStyle w:val="Heading4"/>
        <w:ind w:left="0" w:right="-24"/>
        <w:rPr>
          <w:rFonts w:ascii="Doergon Shift" w:hAnsi="Doergon Shift"/>
          <w:b w:val="0"/>
          <w:sz w:val="28"/>
          <w:highlight w:val="cyan"/>
        </w:rPr>
      </w:pPr>
      <w:r w:rsidRPr="00FA3847">
        <w:rPr>
          <w:rFonts w:ascii="Doergon Shift" w:hAnsi="Doergon Shift"/>
          <w:b w:val="0"/>
          <w:sz w:val="28"/>
          <w:highlight w:val="cyan"/>
        </w:rPr>
        <w:t>FIRST AID/FIRE DRILL</w:t>
      </w:r>
    </w:p>
    <w:p w14:paraId="6FC2E748" w14:textId="77777777" w:rsidR="00A67C7E" w:rsidRPr="0034399F" w:rsidRDefault="00A67C7E" w:rsidP="009B54E8">
      <w:pPr>
        <w:pStyle w:val="BlockText"/>
        <w:ind w:left="0" w:right="-24"/>
        <w:rPr>
          <w:rFonts w:ascii="Comic Sans MS" w:hAnsi="Comic Sans MS"/>
          <w:sz w:val="24"/>
        </w:rPr>
      </w:pPr>
      <w:r w:rsidRPr="0034399F">
        <w:rPr>
          <w:rFonts w:ascii="Comic Sans MS" w:hAnsi="Comic Sans MS"/>
          <w:sz w:val="24"/>
        </w:rPr>
        <w:t>We have a complete first aid box on the premises and it is checked at the beginning of every term and every month afterwards.</w:t>
      </w:r>
    </w:p>
    <w:p w14:paraId="232FB882" w14:textId="77777777" w:rsidR="00DB217C" w:rsidRDefault="00A67C7E" w:rsidP="009B54E8">
      <w:pPr>
        <w:tabs>
          <w:tab w:val="left" w:pos="720"/>
        </w:tabs>
        <w:ind w:right="-24"/>
        <w:jc w:val="both"/>
        <w:rPr>
          <w:rFonts w:ascii="Comic Sans MS" w:hAnsi="Comic Sans MS" w:cs="Arial"/>
        </w:rPr>
      </w:pPr>
      <w:r w:rsidRPr="0034399F">
        <w:rPr>
          <w:rFonts w:ascii="Comic Sans MS" w:hAnsi="Comic Sans MS" w:cs="Arial"/>
        </w:rPr>
        <w:t>We practice a fire drill every half term to familiarise the children with the procedure.</w:t>
      </w:r>
    </w:p>
    <w:p w14:paraId="78C616BC" w14:textId="59EFA4ED" w:rsidR="00DB217C" w:rsidRDefault="00DB217C" w:rsidP="009B54E8">
      <w:pPr>
        <w:tabs>
          <w:tab w:val="left" w:pos="720"/>
        </w:tabs>
        <w:ind w:right="-24"/>
        <w:jc w:val="both"/>
        <w:rPr>
          <w:rFonts w:ascii="Comic Sans MS" w:hAnsi="Comic Sans MS" w:cs="Arial"/>
          <w:sz w:val="28"/>
        </w:rPr>
      </w:pPr>
    </w:p>
    <w:p w14:paraId="5996F695" w14:textId="13EB479A" w:rsidR="00A66D05" w:rsidRDefault="00A66D05" w:rsidP="009B54E8">
      <w:pPr>
        <w:tabs>
          <w:tab w:val="left" w:pos="720"/>
        </w:tabs>
        <w:ind w:right="-24"/>
        <w:jc w:val="both"/>
        <w:rPr>
          <w:rFonts w:ascii="Comic Sans MS" w:hAnsi="Comic Sans MS" w:cs="Arial"/>
          <w:sz w:val="28"/>
        </w:rPr>
      </w:pPr>
    </w:p>
    <w:p w14:paraId="4426A3A8" w14:textId="19612D2A" w:rsidR="00822836" w:rsidRDefault="00822836" w:rsidP="009B54E8">
      <w:pPr>
        <w:tabs>
          <w:tab w:val="left" w:pos="720"/>
        </w:tabs>
        <w:ind w:right="-24"/>
        <w:jc w:val="both"/>
        <w:rPr>
          <w:rFonts w:ascii="Comic Sans MS" w:hAnsi="Comic Sans MS" w:cs="Arial"/>
          <w:sz w:val="28"/>
        </w:rPr>
      </w:pPr>
    </w:p>
    <w:p w14:paraId="400E6286" w14:textId="02E6865A" w:rsidR="00822836" w:rsidRDefault="00822836" w:rsidP="009B54E8">
      <w:pPr>
        <w:tabs>
          <w:tab w:val="left" w:pos="720"/>
        </w:tabs>
        <w:ind w:right="-24"/>
        <w:jc w:val="both"/>
        <w:rPr>
          <w:rFonts w:ascii="Comic Sans MS" w:hAnsi="Comic Sans MS" w:cs="Arial"/>
          <w:sz w:val="28"/>
        </w:rPr>
      </w:pPr>
    </w:p>
    <w:p w14:paraId="60BCCBBD" w14:textId="77777777" w:rsidR="00822836" w:rsidRDefault="00822836" w:rsidP="009B54E8">
      <w:pPr>
        <w:tabs>
          <w:tab w:val="left" w:pos="720"/>
        </w:tabs>
        <w:ind w:right="-24"/>
        <w:jc w:val="both"/>
        <w:rPr>
          <w:rFonts w:ascii="Comic Sans MS" w:hAnsi="Comic Sans MS" w:cs="Arial"/>
          <w:sz w:val="28"/>
        </w:rPr>
      </w:pPr>
    </w:p>
    <w:p w14:paraId="76E4BF94" w14:textId="42AD275C" w:rsidR="00C94F18" w:rsidRPr="00A66D05" w:rsidRDefault="00A66D05" w:rsidP="009B54E8">
      <w:pPr>
        <w:tabs>
          <w:tab w:val="left" w:pos="720"/>
        </w:tabs>
        <w:ind w:right="-24"/>
        <w:jc w:val="both"/>
        <w:rPr>
          <w:rFonts w:ascii="Doergon Shift" w:hAnsi="Doergon Shift" w:cs="Arial"/>
          <w:sz w:val="28"/>
          <w:highlight w:val="cyan"/>
        </w:rPr>
      </w:pPr>
      <w:r w:rsidRPr="00A66D05">
        <w:rPr>
          <w:rFonts w:ascii="Doergon Shift" w:hAnsi="Doergon Shift" w:cs="Arial"/>
          <w:sz w:val="28"/>
          <w:highlight w:val="cyan"/>
        </w:rPr>
        <w:lastRenderedPageBreak/>
        <w:t>Website</w:t>
      </w:r>
    </w:p>
    <w:p w14:paraId="07CBCA85" w14:textId="71A0ED7E" w:rsidR="00A66D05" w:rsidRPr="00A66D05" w:rsidRDefault="00A66D05" w:rsidP="009B54E8">
      <w:pPr>
        <w:tabs>
          <w:tab w:val="left" w:pos="720"/>
        </w:tabs>
        <w:ind w:right="-24"/>
        <w:jc w:val="both"/>
        <w:rPr>
          <w:rFonts w:ascii="Comic Sans MS" w:hAnsi="Comic Sans MS" w:cs="Arial"/>
        </w:rPr>
      </w:pPr>
      <w:r>
        <w:rPr>
          <w:rFonts w:ascii="Comic Sans MS" w:hAnsi="Comic Sans MS" w:cs="Arial"/>
        </w:rPr>
        <w:t>New to 20</w:t>
      </w:r>
      <w:r w:rsidR="00A327CC">
        <w:rPr>
          <w:rFonts w:ascii="Comic Sans MS" w:hAnsi="Comic Sans MS" w:cs="Arial"/>
        </w:rPr>
        <w:t>20</w:t>
      </w:r>
      <w:r>
        <w:rPr>
          <w:rFonts w:ascii="Comic Sans MS" w:hAnsi="Comic Sans MS" w:cs="Arial"/>
        </w:rPr>
        <w:t xml:space="preserve">, </w:t>
      </w:r>
      <w:proofErr w:type="spellStart"/>
      <w:r>
        <w:rPr>
          <w:rFonts w:ascii="Comic Sans MS" w:hAnsi="Comic Sans MS" w:cs="Arial"/>
        </w:rPr>
        <w:t>Clwb</w:t>
      </w:r>
      <w:proofErr w:type="spellEnd"/>
      <w:r>
        <w:rPr>
          <w:rFonts w:ascii="Comic Sans MS" w:hAnsi="Comic Sans MS" w:cs="Arial"/>
        </w:rPr>
        <w:t xml:space="preserve"> </w:t>
      </w:r>
      <w:proofErr w:type="spellStart"/>
      <w:r>
        <w:rPr>
          <w:rFonts w:ascii="Comic Sans MS" w:hAnsi="Comic Sans MS" w:cs="Arial"/>
        </w:rPr>
        <w:t>Ilar</w:t>
      </w:r>
      <w:proofErr w:type="spellEnd"/>
      <w:r>
        <w:rPr>
          <w:rFonts w:ascii="Comic Sans MS" w:hAnsi="Comic Sans MS" w:cs="Arial"/>
        </w:rPr>
        <w:t xml:space="preserve"> </w:t>
      </w:r>
      <w:r w:rsidR="005B14F1">
        <w:rPr>
          <w:rFonts w:ascii="Comic Sans MS" w:hAnsi="Comic Sans MS" w:cs="Arial"/>
        </w:rPr>
        <w:t xml:space="preserve">has </w:t>
      </w:r>
      <w:r>
        <w:rPr>
          <w:rFonts w:ascii="Comic Sans MS" w:hAnsi="Comic Sans MS" w:cs="Arial"/>
        </w:rPr>
        <w:t>information on the Primary School Website</w:t>
      </w:r>
      <w:r w:rsidR="00236BF6">
        <w:rPr>
          <w:rFonts w:ascii="Comic Sans MS" w:hAnsi="Comic Sans MS" w:cs="Arial"/>
        </w:rPr>
        <w:t>:</w:t>
      </w:r>
      <w:r w:rsidR="005B14F1">
        <w:rPr>
          <w:rFonts w:ascii="Comic Sans MS" w:hAnsi="Comic Sans MS" w:cs="Arial"/>
        </w:rPr>
        <w:t xml:space="preserve"> see “</w:t>
      </w:r>
      <w:proofErr w:type="spellStart"/>
      <w:r w:rsidR="005B14F1">
        <w:rPr>
          <w:rFonts w:ascii="Comic Sans MS" w:hAnsi="Comic Sans MS" w:cs="Arial"/>
        </w:rPr>
        <w:t>Clwb</w:t>
      </w:r>
      <w:proofErr w:type="spellEnd"/>
      <w:r w:rsidR="005B14F1">
        <w:rPr>
          <w:rFonts w:ascii="Comic Sans MS" w:hAnsi="Comic Sans MS" w:cs="Arial"/>
        </w:rPr>
        <w:t xml:space="preserve"> </w:t>
      </w:r>
      <w:proofErr w:type="spellStart"/>
      <w:r w:rsidR="005B14F1">
        <w:rPr>
          <w:rFonts w:ascii="Comic Sans MS" w:hAnsi="Comic Sans MS" w:cs="Arial"/>
        </w:rPr>
        <w:t>Ilar</w:t>
      </w:r>
      <w:proofErr w:type="spellEnd"/>
      <w:r w:rsidR="005B14F1">
        <w:rPr>
          <w:rFonts w:ascii="Comic Sans MS" w:hAnsi="Comic Sans MS" w:cs="Arial"/>
        </w:rPr>
        <w:t>” tab.</w:t>
      </w:r>
    </w:p>
    <w:p w14:paraId="317C68F0" w14:textId="77777777" w:rsidR="00236BF6" w:rsidRPr="00236BF6" w:rsidRDefault="00236BF6" w:rsidP="00236BF6">
      <w:pPr>
        <w:pStyle w:val="Default"/>
        <w:jc w:val="center"/>
        <w:rPr>
          <w:rFonts w:ascii="Comic Sans MS" w:hAnsi="Comic Sans MS"/>
          <w:sz w:val="22"/>
        </w:rPr>
      </w:pPr>
    </w:p>
    <w:p w14:paraId="253008F7" w14:textId="4A9B0387" w:rsidR="00A66D05" w:rsidRPr="00236BF6" w:rsidRDefault="00A327CC" w:rsidP="00236BF6">
      <w:pPr>
        <w:pStyle w:val="Default"/>
        <w:jc w:val="center"/>
        <w:rPr>
          <w:rFonts w:ascii="Comic Sans MS" w:hAnsi="Comic Sans MS"/>
          <w:sz w:val="44"/>
        </w:rPr>
      </w:pPr>
      <w:hyperlink r:id="rId24" w:history="1">
        <w:r w:rsidR="00236BF6" w:rsidRPr="00FA6C79">
          <w:rPr>
            <w:rStyle w:val="Hyperlink"/>
            <w:rFonts w:ascii="Comic Sans MS" w:hAnsi="Comic Sans MS"/>
            <w:sz w:val="44"/>
          </w:rPr>
          <w:t>http://llanilar.ceredigion.sch.uk</w:t>
        </w:r>
      </w:hyperlink>
    </w:p>
    <w:p w14:paraId="43C70BB1" w14:textId="77777777" w:rsidR="00236BF6" w:rsidRDefault="00236BF6" w:rsidP="00A66D05">
      <w:pPr>
        <w:pStyle w:val="Default"/>
        <w:rPr>
          <w:rFonts w:ascii="Comic Sans MS" w:hAnsi="Comic Sans MS"/>
        </w:rPr>
      </w:pPr>
    </w:p>
    <w:p w14:paraId="359E7BF9" w14:textId="2B19E327" w:rsidR="00A66D05" w:rsidRDefault="00A66D05" w:rsidP="00A66D05">
      <w:pPr>
        <w:pStyle w:val="Default"/>
        <w:rPr>
          <w:rFonts w:ascii="Comic Sans MS" w:hAnsi="Comic Sans MS"/>
        </w:rPr>
      </w:pPr>
      <w:r>
        <w:rPr>
          <w:rFonts w:ascii="Comic Sans MS" w:hAnsi="Comic Sans MS"/>
        </w:rPr>
        <w:t>Information provided:</w:t>
      </w:r>
    </w:p>
    <w:p w14:paraId="5F520393" w14:textId="2C9C2F6A" w:rsidR="00A66D05" w:rsidRDefault="00A66D05" w:rsidP="00A66D05">
      <w:pPr>
        <w:pStyle w:val="Default"/>
        <w:numPr>
          <w:ilvl w:val="0"/>
          <w:numId w:val="5"/>
        </w:numPr>
        <w:rPr>
          <w:rFonts w:ascii="Comic Sans MS" w:hAnsi="Comic Sans MS"/>
        </w:rPr>
      </w:pPr>
      <w:r>
        <w:rPr>
          <w:rFonts w:ascii="Comic Sans MS" w:hAnsi="Comic Sans MS"/>
        </w:rPr>
        <w:t xml:space="preserve">An electronic copy of the </w:t>
      </w:r>
      <w:proofErr w:type="spellStart"/>
      <w:r>
        <w:rPr>
          <w:rFonts w:ascii="Comic Sans MS" w:hAnsi="Comic Sans MS"/>
        </w:rPr>
        <w:t>Clwb</w:t>
      </w:r>
      <w:proofErr w:type="spellEnd"/>
      <w:r>
        <w:rPr>
          <w:rFonts w:ascii="Comic Sans MS" w:hAnsi="Comic Sans MS"/>
        </w:rPr>
        <w:t xml:space="preserve"> </w:t>
      </w:r>
      <w:proofErr w:type="spellStart"/>
      <w:r>
        <w:rPr>
          <w:rFonts w:ascii="Comic Sans MS" w:hAnsi="Comic Sans MS"/>
        </w:rPr>
        <w:t>Ilar</w:t>
      </w:r>
      <w:proofErr w:type="spellEnd"/>
      <w:r>
        <w:rPr>
          <w:rFonts w:ascii="Comic Sans MS" w:hAnsi="Comic Sans MS"/>
        </w:rPr>
        <w:t xml:space="preserve"> Handbook</w:t>
      </w:r>
      <w:r w:rsidR="00236BF6">
        <w:rPr>
          <w:rFonts w:ascii="Comic Sans MS" w:hAnsi="Comic Sans MS"/>
        </w:rPr>
        <w:t>.</w:t>
      </w:r>
    </w:p>
    <w:p w14:paraId="56C41342" w14:textId="77777777" w:rsidR="005B14F1" w:rsidRDefault="005B14F1" w:rsidP="005B14F1">
      <w:pPr>
        <w:pStyle w:val="Default"/>
        <w:numPr>
          <w:ilvl w:val="0"/>
          <w:numId w:val="5"/>
        </w:numPr>
        <w:rPr>
          <w:rFonts w:ascii="Comic Sans MS" w:hAnsi="Comic Sans MS"/>
        </w:rPr>
      </w:pPr>
      <w:r>
        <w:rPr>
          <w:rFonts w:ascii="Comic Sans MS" w:hAnsi="Comic Sans MS"/>
        </w:rPr>
        <w:t>Copy of registration form.</w:t>
      </w:r>
    </w:p>
    <w:p w14:paraId="728E58C0" w14:textId="3B23C0B1" w:rsidR="00A66D05" w:rsidRDefault="00A66D05" w:rsidP="00A66D05">
      <w:pPr>
        <w:pStyle w:val="Default"/>
        <w:numPr>
          <w:ilvl w:val="0"/>
          <w:numId w:val="5"/>
        </w:numPr>
        <w:rPr>
          <w:rFonts w:ascii="Comic Sans MS" w:hAnsi="Comic Sans MS"/>
        </w:rPr>
      </w:pPr>
      <w:r>
        <w:rPr>
          <w:rFonts w:ascii="Comic Sans MS" w:hAnsi="Comic Sans MS"/>
        </w:rPr>
        <w:t>Information regarding staff.</w:t>
      </w:r>
    </w:p>
    <w:p w14:paraId="78475237" w14:textId="51F5C663" w:rsidR="005B14F1" w:rsidRDefault="005B14F1" w:rsidP="005B14F1">
      <w:pPr>
        <w:pStyle w:val="Default"/>
        <w:numPr>
          <w:ilvl w:val="0"/>
          <w:numId w:val="5"/>
        </w:numPr>
        <w:rPr>
          <w:rFonts w:ascii="Comic Sans MS" w:hAnsi="Comic Sans MS"/>
        </w:rPr>
      </w:pPr>
      <w:r>
        <w:rPr>
          <w:rFonts w:ascii="Comic Sans MS" w:hAnsi="Comic Sans MS"/>
        </w:rPr>
        <w:t>Half term activity plans</w:t>
      </w:r>
      <w:r w:rsidR="006C2880">
        <w:rPr>
          <w:rFonts w:ascii="Comic Sans MS" w:hAnsi="Comic Sans MS"/>
        </w:rPr>
        <w:t>.</w:t>
      </w:r>
    </w:p>
    <w:p w14:paraId="2D1EB70D" w14:textId="1B2C1BD2" w:rsidR="00A66D05" w:rsidRDefault="00A66D05" w:rsidP="00A66D05">
      <w:pPr>
        <w:pStyle w:val="Default"/>
        <w:numPr>
          <w:ilvl w:val="0"/>
          <w:numId w:val="5"/>
        </w:numPr>
        <w:rPr>
          <w:rFonts w:ascii="Comic Sans MS" w:hAnsi="Comic Sans MS"/>
        </w:rPr>
      </w:pPr>
      <w:r>
        <w:rPr>
          <w:rFonts w:ascii="Comic Sans MS" w:hAnsi="Comic Sans MS"/>
        </w:rPr>
        <w:t>Pictures of activities that the children have taken part in.</w:t>
      </w:r>
    </w:p>
    <w:p w14:paraId="2517AF8D" w14:textId="5CC8A645" w:rsidR="00A66D05" w:rsidRDefault="006C2880" w:rsidP="00A66D05">
      <w:pPr>
        <w:pStyle w:val="Default"/>
        <w:numPr>
          <w:ilvl w:val="0"/>
          <w:numId w:val="5"/>
        </w:numPr>
        <w:rPr>
          <w:rFonts w:ascii="Comic Sans MS" w:hAnsi="Comic Sans MS"/>
        </w:rPr>
      </w:pPr>
      <w:r>
        <w:rPr>
          <w:rFonts w:ascii="Comic Sans MS" w:hAnsi="Comic Sans MS"/>
        </w:rPr>
        <w:t xml:space="preserve">Recent </w:t>
      </w:r>
      <w:r w:rsidR="00A66D05">
        <w:rPr>
          <w:rFonts w:ascii="Comic Sans MS" w:hAnsi="Comic Sans MS"/>
        </w:rPr>
        <w:t>CSSIW Inspection Report</w:t>
      </w:r>
      <w:r>
        <w:rPr>
          <w:rFonts w:ascii="Comic Sans MS" w:hAnsi="Comic Sans MS"/>
        </w:rPr>
        <w:t>.</w:t>
      </w:r>
    </w:p>
    <w:p w14:paraId="170D1029" w14:textId="6B31C49E" w:rsidR="00C94F18" w:rsidRDefault="00C94F18" w:rsidP="009B54E8">
      <w:pPr>
        <w:tabs>
          <w:tab w:val="left" w:pos="720"/>
        </w:tabs>
        <w:ind w:right="-24"/>
        <w:jc w:val="both"/>
        <w:rPr>
          <w:rFonts w:ascii="Comic Sans MS" w:hAnsi="Comic Sans MS" w:cs="Arial"/>
        </w:rPr>
      </w:pPr>
    </w:p>
    <w:p w14:paraId="04092D61" w14:textId="77777777" w:rsidR="00C94F18" w:rsidRPr="00C94F18" w:rsidRDefault="00C94F18" w:rsidP="00C94F18">
      <w:pPr>
        <w:pStyle w:val="Default"/>
        <w:rPr>
          <w:rFonts w:ascii="Doergon Shift" w:hAnsi="Doergon Shift"/>
          <w:sz w:val="28"/>
          <w:szCs w:val="28"/>
        </w:rPr>
      </w:pPr>
      <w:r w:rsidRPr="00C94F18">
        <w:rPr>
          <w:rFonts w:ascii="Doergon Shift" w:hAnsi="Doergon Shift"/>
          <w:bCs/>
          <w:sz w:val="28"/>
          <w:szCs w:val="28"/>
          <w:highlight w:val="cyan"/>
        </w:rPr>
        <w:t>FURTHER INFORMATION AND CLARIFICATION</w:t>
      </w:r>
      <w:r w:rsidRPr="00C94F18">
        <w:rPr>
          <w:rFonts w:ascii="Doergon Shift" w:hAnsi="Doergon Shift"/>
          <w:bCs/>
          <w:sz w:val="28"/>
          <w:szCs w:val="28"/>
        </w:rPr>
        <w:t xml:space="preserve"> </w:t>
      </w:r>
    </w:p>
    <w:p w14:paraId="6F1E9004" w14:textId="4714BDCE" w:rsidR="00C94F18" w:rsidRPr="00C94F18" w:rsidRDefault="00C94F18" w:rsidP="00C94F18">
      <w:pPr>
        <w:pStyle w:val="Default"/>
        <w:rPr>
          <w:rFonts w:ascii="Comic Sans MS" w:hAnsi="Comic Sans MS"/>
        </w:rPr>
      </w:pPr>
      <w:r w:rsidRPr="00C94F18">
        <w:rPr>
          <w:rFonts w:ascii="Comic Sans MS" w:hAnsi="Comic Sans MS"/>
        </w:rPr>
        <w:t xml:space="preserve">We hope that this handbook gives you some idea of what your child will experience here at </w:t>
      </w:r>
      <w:proofErr w:type="spellStart"/>
      <w:r w:rsidRPr="00C94F18">
        <w:rPr>
          <w:rFonts w:ascii="Comic Sans MS" w:hAnsi="Comic Sans MS"/>
        </w:rPr>
        <w:t>Clwb</w:t>
      </w:r>
      <w:proofErr w:type="spellEnd"/>
      <w:r w:rsidRPr="00C94F18">
        <w:rPr>
          <w:rFonts w:ascii="Comic Sans MS" w:hAnsi="Comic Sans MS"/>
        </w:rPr>
        <w:t xml:space="preserve"> </w:t>
      </w:r>
      <w:proofErr w:type="spellStart"/>
      <w:r w:rsidRPr="00C94F18">
        <w:rPr>
          <w:rFonts w:ascii="Comic Sans MS" w:hAnsi="Comic Sans MS"/>
        </w:rPr>
        <w:t>Ilar</w:t>
      </w:r>
      <w:proofErr w:type="spellEnd"/>
      <w:r w:rsidRPr="00C94F18">
        <w:rPr>
          <w:rFonts w:ascii="Comic Sans MS" w:hAnsi="Comic Sans MS"/>
        </w:rPr>
        <w:t xml:space="preserve"> After School Club.</w:t>
      </w:r>
    </w:p>
    <w:p w14:paraId="03F430F7" w14:textId="37E31C73" w:rsidR="00617954" w:rsidRPr="00236BF6" w:rsidRDefault="00C94F18" w:rsidP="00236BF6">
      <w:pPr>
        <w:pStyle w:val="Default"/>
        <w:rPr>
          <w:rFonts w:ascii="Comic Sans MS" w:hAnsi="Comic Sans MS"/>
        </w:rPr>
      </w:pPr>
      <w:r w:rsidRPr="00C94F18">
        <w:rPr>
          <w:rFonts w:ascii="Comic Sans MS" w:hAnsi="Comic Sans MS"/>
        </w:rPr>
        <w:t xml:space="preserve">Although every effort has been made to ensure that the information in this </w:t>
      </w:r>
      <w:r w:rsidRPr="00C94F18">
        <w:rPr>
          <w:rFonts w:ascii="Comic Sans MS" w:hAnsi="Comic Sans MS"/>
          <w:bCs/>
        </w:rPr>
        <w:t>Handbook</w:t>
      </w:r>
      <w:r w:rsidRPr="00C94F18">
        <w:rPr>
          <w:rFonts w:ascii="Comic Sans MS" w:hAnsi="Comic Sans MS"/>
          <w:b/>
          <w:bCs/>
        </w:rPr>
        <w:t xml:space="preserve"> </w:t>
      </w:r>
      <w:r w:rsidRPr="00C94F18">
        <w:rPr>
          <w:rFonts w:ascii="Comic Sans MS" w:hAnsi="Comic Sans MS"/>
        </w:rPr>
        <w:t xml:space="preserve">is correct, there may be changes that are beyond our control. Any changes that do occur during the year will be notified to the parents through letters. </w:t>
      </w:r>
      <w:proofErr w:type="gramStart"/>
      <w:r w:rsidRPr="00C94F18">
        <w:rPr>
          <w:rFonts w:ascii="Comic Sans MS" w:hAnsi="Comic Sans MS"/>
        </w:rPr>
        <w:t>If</w:t>
      </w:r>
      <w:proofErr w:type="gramEnd"/>
      <w:r w:rsidRPr="00C94F18">
        <w:rPr>
          <w:rFonts w:ascii="Comic Sans MS" w:hAnsi="Comic Sans MS"/>
        </w:rPr>
        <w:t xml:space="preserve"> however you do have any queries or would like any further information please do not hesitate to contact Miss Nia Evans.</w:t>
      </w:r>
    </w:p>
    <w:p w14:paraId="4A072DCD" w14:textId="77777777" w:rsidR="00617954" w:rsidRDefault="00617954" w:rsidP="00617954">
      <w:pPr>
        <w:pStyle w:val="BodyText"/>
      </w:pPr>
    </w:p>
    <w:p w14:paraId="1074E28C" w14:textId="77777777" w:rsidR="00617954" w:rsidRDefault="00617954" w:rsidP="00617954">
      <w:pPr>
        <w:pStyle w:val="BodyText"/>
      </w:pPr>
    </w:p>
    <w:p w14:paraId="6F23DCDD" w14:textId="77777777" w:rsidR="00617954" w:rsidRDefault="00617954" w:rsidP="00617954">
      <w:pPr>
        <w:pStyle w:val="BodyText"/>
      </w:pPr>
    </w:p>
    <w:p w14:paraId="4DDCF97A" w14:textId="77777777" w:rsidR="00617954" w:rsidRDefault="00617954" w:rsidP="00617954">
      <w:pPr>
        <w:pStyle w:val="BodyText"/>
      </w:pPr>
    </w:p>
    <w:p w14:paraId="315BAC71" w14:textId="77777777" w:rsidR="00617954" w:rsidRDefault="00617954" w:rsidP="00617954">
      <w:pPr>
        <w:pStyle w:val="BodyText"/>
      </w:pPr>
    </w:p>
    <w:p w14:paraId="24F32CD7" w14:textId="77777777" w:rsidR="00617954" w:rsidRDefault="00617954" w:rsidP="00617954">
      <w:pPr>
        <w:pStyle w:val="BodyText"/>
      </w:pPr>
    </w:p>
    <w:p w14:paraId="200BFA04" w14:textId="77777777" w:rsidR="00617954" w:rsidRDefault="00617954" w:rsidP="00617954">
      <w:pPr>
        <w:pStyle w:val="BodyText"/>
      </w:pPr>
    </w:p>
    <w:p w14:paraId="068330FE" w14:textId="77777777" w:rsidR="00617954" w:rsidRDefault="00617954" w:rsidP="00617954">
      <w:pPr>
        <w:pStyle w:val="BodyText"/>
      </w:pPr>
    </w:p>
    <w:p w14:paraId="71FB22F6" w14:textId="77777777" w:rsidR="00617954" w:rsidRDefault="00617954" w:rsidP="00617954">
      <w:pPr>
        <w:pStyle w:val="BodyText"/>
      </w:pPr>
    </w:p>
    <w:p w14:paraId="4A793B64" w14:textId="77777777" w:rsidR="00617954" w:rsidRDefault="00617954" w:rsidP="00617954">
      <w:pPr>
        <w:pStyle w:val="BodyText"/>
      </w:pPr>
    </w:p>
    <w:p w14:paraId="27E84744" w14:textId="77777777" w:rsidR="00617954" w:rsidRDefault="00617954" w:rsidP="00617954">
      <w:pPr>
        <w:pStyle w:val="BodyText"/>
      </w:pPr>
    </w:p>
    <w:p w14:paraId="1502D0AD" w14:textId="77777777" w:rsidR="00617954" w:rsidRDefault="00617954" w:rsidP="00617954">
      <w:pPr>
        <w:pStyle w:val="BodyText"/>
      </w:pPr>
    </w:p>
    <w:p w14:paraId="280C2F93" w14:textId="77777777" w:rsidR="00617954" w:rsidRDefault="00617954" w:rsidP="00617954">
      <w:pPr>
        <w:pStyle w:val="BodyText"/>
      </w:pPr>
    </w:p>
    <w:p w14:paraId="7689F31D" w14:textId="77777777" w:rsidR="00617954" w:rsidRDefault="00617954" w:rsidP="00617954">
      <w:pPr>
        <w:pStyle w:val="BodyText"/>
      </w:pPr>
    </w:p>
    <w:p w14:paraId="2540A223" w14:textId="77777777" w:rsidR="00617954" w:rsidRDefault="00617954" w:rsidP="00617954">
      <w:pPr>
        <w:pStyle w:val="BodyText"/>
      </w:pPr>
    </w:p>
    <w:p w14:paraId="3B98E345" w14:textId="77777777" w:rsidR="00617954" w:rsidRDefault="00617954" w:rsidP="00617954">
      <w:pPr>
        <w:pStyle w:val="BodyText"/>
      </w:pPr>
    </w:p>
    <w:p w14:paraId="73539DA3" w14:textId="77777777" w:rsidR="00617954" w:rsidRDefault="00617954" w:rsidP="00617954">
      <w:pPr>
        <w:pStyle w:val="BodyText"/>
      </w:pPr>
    </w:p>
    <w:p w14:paraId="69D372AB" w14:textId="77777777" w:rsidR="00617954" w:rsidRDefault="00617954" w:rsidP="00617954">
      <w:pPr>
        <w:pStyle w:val="BodyText"/>
      </w:pPr>
    </w:p>
    <w:p w14:paraId="6FE2FF15" w14:textId="77777777" w:rsidR="00617954" w:rsidRDefault="00617954" w:rsidP="00617954">
      <w:pPr>
        <w:pStyle w:val="BodyText"/>
      </w:pPr>
    </w:p>
    <w:p w14:paraId="7260B738" w14:textId="77777777" w:rsidR="00617954" w:rsidRDefault="00617954" w:rsidP="00617954">
      <w:pPr>
        <w:pStyle w:val="BodyText"/>
      </w:pPr>
    </w:p>
    <w:p w14:paraId="0361E372" w14:textId="77777777" w:rsidR="00617954" w:rsidRDefault="00617954" w:rsidP="00617954">
      <w:pPr>
        <w:pStyle w:val="BodyText"/>
      </w:pPr>
    </w:p>
    <w:p w14:paraId="5D5F48E1" w14:textId="77777777" w:rsidR="00617954" w:rsidRDefault="00617954" w:rsidP="00617954">
      <w:pPr>
        <w:pStyle w:val="BodyText"/>
      </w:pPr>
    </w:p>
    <w:p w14:paraId="2B7BCFFC" w14:textId="77777777" w:rsidR="00617954" w:rsidRDefault="00617954" w:rsidP="00617954">
      <w:pPr>
        <w:pStyle w:val="BodyText"/>
      </w:pPr>
    </w:p>
    <w:p w14:paraId="3113F09A" w14:textId="77777777" w:rsidR="00616EF9" w:rsidRDefault="00616EF9" w:rsidP="00616EF9">
      <w:pPr>
        <w:rPr>
          <w:rFonts w:ascii="Doergon Shift" w:hAnsi="Doergon Shift"/>
          <w:sz w:val="40"/>
          <w:lang w:val="cy-GB"/>
        </w:rPr>
      </w:pPr>
    </w:p>
    <w:p w14:paraId="1AD37580" w14:textId="77777777" w:rsidR="00616EF9" w:rsidRDefault="00616EF9" w:rsidP="00616EF9">
      <w:pPr>
        <w:rPr>
          <w:rFonts w:ascii="Doergon Shift" w:hAnsi="Doergon Shift"/>
          <w:sz w:val="40"/>
          <w:lang w:val="cy-GB"/>
        </w:rPr>
      </w:pPr>
    </w:p>
    <w:p w14:paraId="67ECF333" w14:textId="5935E937" w:rsidR="00616EF9" w:rsidRDefault="00B70782" w:rsidP="00616EF9">
      <w:pPr>
        <w:rPr>
          <w:rFonts w:ascii="Doergon Shift" w:hAnsi="Doergon Shift"/>
          <w:sz w:val="40"/>
          <w:lang w:val="cy-GB"/>
        </w:rPr>
      </w:pPr>
      <w:r w:rsidRPr="00003AD8">
        <w:rPr>
          <w:noProof/>
          <w:sz w:val="32"/>
          <w:u w:val="single"/>
        </w:rPr>
        <w:lastRenderedPageBreak/>
        <w:drawing>
          <wp:anchor distT="0" distB="0" distL="114300" distR="114300" simplePos="0" relativeHeight="251709440" behindDoc="0" locked="0" layoutInCell="1" allowOverlap="1" wp14:anchorId="09856255" wp14:editId="7DDE7EDF">
            <wp:simplePos x="0" y="0"/>
            <wp:positionH relativeFrom="margin">
              <wp:posOffset>3512820</wp:posOffset>
            </wp:positionH>
            <wp:positionV relativeFrom="paragraph">
              <wp:posOffset>8011795</wp:posOffset>
            </wp:positionV>
            <wp:extent cx="1795145" cy="1717675"/>
            <wp:effectExtent l="635" t="0" r="0" b="0"/>
            <wp:wrapSquare wrapText="bothSides"/>
            <wp:docPr id="30" name="Picture 30" descr="https://d271l2xf0l385q.cloudfront.net/ElwYtoiTCtJLo2PM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271l2xf0l385q.cloudfront.net/ElwYtoiTCtJLo2PMR1-2"/>
                    <pic:cNvPicPr>
                      <a:picLocks noChangeAspect="1" noChangeArrowheads="1"/>
                    </pic:cNvPicPr>
                  </pic:nvPicPr>
                  <pic:blipFill rotWithShape="1">
                    <a:blip r:embed="rId13">
                      <a:extLst>
                        <a:ext uri="{28A0092B-C50C-407E-A947-70E740481C1C}">
                          <a14:useLocalDpi xmlns:a14="http://schemas.microsoft.com/office/drawing/2010/main" val="0"/>
                        </a:ext>
                      </a:extLst>
                    </a:blip>
                    <a:srcRect l="21936"/>
                    <a:stretch/>
                  </pic:blipFill>
                  <pic:spPr bwMode="auto">
                    <a:xfrm rot="5400000">
                      <a:off x="0" y="0"/>
                      <a:ext cx="1795145" cy="171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3AD8">
        <w:rPr>
          <w:noProof/>
          <w:sz w:val="32"/>
          <w:u w:val="single"/>
        </w:rPr>
        <w:drawing>
          <wp:anchor distT="0" distB="0" distL="114300" distR="114300" simplePos="0" relativeHeight="251711488" behindDoc="0" locked="0" layoutInCell="1" allowOverlap="1" wp14:anchorId="686A78D0" wp14:editId="6158EF1C">
            <wp:simplePos x="0" y="0"/>
            <wp:positionH relativeFrom="margin">
              <wp:align>left</wp:align>
            </wp:positionH>
            <wp:positionV relativeFrom="paragraph">
              <wp:posOffset>7995920</wp:posOffset>
            </wp:positionV>
            <wp:extent cx="1180465" cy="1768475"/>
            <wp:effectExtent l="0" t="0" r="635" b="3175"/>
            <wp:wrapSquare wrapText="bothSides"/>
            <wp:docPr id="192" name="Picture 192" descr="https://d271l2xf0l385q.cloudfront.net/0LoTrtJVf8fdDLj2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271l2xf0l385q.cloudfront.net/0LoTrtJVf8fdDLj2R1-2"/>
                    <pic:cNvPicPr>
                      <a:picLocks noChangeAspect="1" noChangeArrowheads="1"/>
                    </pic:cNvPicPr>
                  </pic:nvPicPr>
                  <pic:blipFill rotWithShape="1">
                    <a:blip r:embed="rId11">
                      <a:extLst>
                        <a:ext uri="{28A0092B-C50C-407E-A947-70E740481C1C}">
                          <a14:useLocalDpi xmlns:a14="http://schemas.microsoft.com/office/drawing/2010/main" val="0"/>
                        </a:ext>
                      </a:extLst>
                    </a:blip>
                    <a:srcRect l="52495" t="4819"/>
                    <a:stretch/>
                  </pic:blipFill>
                  <pic:spPr bwMode="auto">
                    <a:xfrm>
                      <a:off x="0" y="0"/>
                      <a:ext cx="1180465" cy="176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3AD8">
        <w:rPr>
          <w:noProof/>
          <w:sz w:val="32"/>
          <w:u w:val="single"/>
        </w:rPr>
        <w:drawing>
          <wp:anchor distT="0" distB="0" distL="114300" distR="114300" simplePos="0" relativeHeight="251708416" behindDoc="0" locked="0" layoutInCell="1" allowOverlap="1" wp14:anchorId="42DC0023" wp14:editId="24899B91">
            <wp:simplePos x="0" y="0"/>
            <wp:positionH relativeFrom="margin">
              <wp:align>right</wp:align>
            </wp:positionH>
            <wp:positionV relativeFrom="paragraph">
              <wp:posOffset>6285865</wp:posOffset>
            </wp:positionV>
            <wp:extent cx="1983740" cy="1623060"/>
            <wp:effectExtent l="8890" t="0" r="6350" b="6350"/>
            <wp:wrapSquare wrapText="bothSides"/>
            <wp:docPr id="29" name="Picture 29" descr="https://d271l2xf0l385q.cloudfront.net/2znOu2200RKxNaKt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271l2xf0l385q.cloudfront.net/2znOu2200RKxNaKtR1-2"/>
                    <pic:cNvPicPr>
                      <a:picLocks noChangeAspect="1" noChangeArrowheads="1"/>
                    </pic:cNvPicPr>
                  </pic:nvPicPr>
                  <pic:blipFill rotWithShape="1">
                    <a:blip r:embed="rId7">
                      <a:extLst>
                        <a:ext uri="{28A0092B-C50C-407E-A947-70E740481C1C}">
                          <a14:useLocalDpi xmlns:a14="http://schemas.microsoft.com/office/drawing/2010/main" val="0"/>
                        </a:ext>
                      </a:extLst>
                    </a:blip>
                    <a:srcRect r="8709"/>
                    <a:stretch/>
                  </pic:blipFill>
                  <pic:spPr bwMode="auto">
                    <a:xfrm rot="5400000">
                      <a:off x="0" y="0"/>
                      <a:ext cx="1983740" cy="1623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3AD8">
        <w:rPr>
          <w:noProof/>
          <w:sz w:val="32"/>
          <w:u w:val="single"/>
        </w:rPr>
        <w:drawing>
          <wp:anchor distT="0" distB="0" distL="114300" distR="114300" simplePos="0" relativeHeight="251703296" behindDoc="0" locked="0" layoutInCell="1" allowOverlap="1" wp14:anchorId="5503B2FB" wp14:editId="5B35A5E6">
            <wp:simplePos x="0" y="0"/>
            <wp:positionH relativeFrom="margin">
              <wp:posOffset>2332355</wp:posOffset>
            </wp:positionH>
            <wp:positionV relativeFrom="paragraph">
              <wp:posOffset>6078220</wp:posOffset>
            </wp:positionV>
            <wp:extent cx="2710180" cy="1975485"/>
            <wp:effectExtent l="0" t="0" r="0" b="5715"/>
            <wp:wrapSquare wrapText="bothSides"/>
            <wp:docPr id="24" name="Picture 24" descr="https://d271l2xf0l385q.cloudfront.net/j3qiYJguVDkLpKOr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271l2xf0l385q.cloudfront.net/j3qiYJguVDkLpKOrR1-2"/>
                    <pic:cNvPicPr>
                      <a:picLocks noChangeAspect="1" noChangeArrowheads="1"/>
                    </pic:cNvPicPr>
                  </pic:nvPicPr>
                  <pic:blipFill rotWithShape="1">
                    <a:blip r:embed="rId9">
                      <a:extLst>
                        <a:ext uri="{28A0092B-C50C-407E-A947-70E740481C1C}">
                          <a14:useLocalDpi xmlns:a14="http://schemas.microsoft.com/office/drawing/2010/main" val="0"/>
                        </a:ext>
                      </a:extLst>
                    </a:blip>
                    <a:srcRect t="2400"/>
                    <a:stretch/>
                  </pic:blipFill>
                  <pic:spPr bwMode="auto">
                    <a:xfrm>
                      <a:off x="0" y="0"/>
                      <a:ext cx="2710180" cy="1975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3AD8">
        <w:rPr>
          <w:noProof/>
          <w:sz w:val="32"/>
          <w:u w:val="single"/>
        </w:rPr>
        <w:drawing>
          <wp:anchor distT="0" distB="0" distL="114300" distR="114300" simplePos="0" relativeHeight="251704320" behindDoc="0" locked="0" layoutInCell="1" allowOverlap="1" wp14:anchorId="462F08E1" wp14:editId="1F4948B9">
            <wp:simplePos x="0" y="0"/>
            <wp:positionH relativeFrom="margin">
              <wp:align>left</wp:align>
            </wp:positionH>
            <wp:positionV relativeFrom="paragraph">
              <wp:posOffset>6076315</wp:posOffset>
            </wp:positionV>
            <wp:extent cx="2334895" cy="1975485"/>
            <wp:effectExtent l="0" t="0" r="8255" b="5715"/>
            <wp:wrapSquare wrapText="bothSides"/>
            <wp:docPr id="25" name="Picture 25" descr="https://d271l2xf0l385q.cloudfront.net/SnXzaDTOcEf3kTMQ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271l2xf0l385q.cloudfront.net/SnXzaDTOcEf3kTMQR1-2"/>
                    <pic:cNvPicPr>
                      <a:picLocks noChangeAspect="1" noChangeArrowheads="1"/>
                    </pic:cNvPicPr>
                  </pic:nvPicPr>
                  <pic:blipFill rotWithShape="1">
                    <a:blip r:embed="rId10">
                      <a:extLst>
                        <a:ext uri="{28A0092B-C50C-407E-A947-70E740481C1C}">
                          <a14:useLocalDpi xmlns:a14="http://schemas.microsoft.com/office/drawing/2010/main" val="0"/>
                        </a:ext>
                      </a:extLst>
                    </a:blip>
                    <a:srcRect l="11308"/>
                    <a:stretch/>
                  </pic:blipFill>
                  <pic:spPr bwMode="auto">
                    <a:xfrm>
                      <a:off x="0" y="0"/>
                      <a:ext cx="2334895" cy="1975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3AD8">
        <w:rPr>
          <w:noProof/>
          <w:sz w:val="32"/>
          <w:u w:val="single"/>
        </w:rPr>
        <w:drawing>
          <wp:anchor distT="0" distB="0" distL="114300" distR="114300" simplePos="0" relativeHeight="251702272" behindDoc="0" locked="0" layoutInCell="1" allowOverlap="1" wp14:anchorId="67DF5375" wp14:editId="42B5A224">
            <wp:simplePos x="0" y="0"/>
            <wp:positionH relativeFrom="margin">
              <wp:posOffset>1820545</wp:posOffset>
            </wp:positionH>
            <wp:positionV relativeFrom="paragraph">
              <wp:posOffset>4174490</wp:posOffset>
            </wp:positionV>
            <wp:extent cx="2539365" cy="1919605"/>
            <wp:effectExtent l="0" t="0" r="0" b="4445"/>
            <wp:wrapSquare wrapText="bothSides"/>
            <wp:docPr id="23" name="Picture 23" descr="https://d271l2xf0l385q.cloudfront.net/uD1cey85tRebe2qB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271l2xf0l385q.cloudfront.net/uD1cey85tRebe2qBR1-2"/>
                    <pic:cNvPicPr>
                      <a:picLocks noChangeAspect="1" noChangeArrowheads="1"/>
                    </pic:cNvPicPr>
                  </pic:nvPicPr>
                  <pic:blipFill rotWithShape="1">
                    <a:blip r:embed="rId17">
                      <a:extLst>
                        <a:ext uri="{28A0092B-C50C-407E-A947-70E740481C1C}">
                          <a14:useLocalDpi xmlns:a14="http://schemas.microsoft.com/office/drawing/2010/main" val="0"/>
                        </a:ext>
                      </a:extLst>
                    </a:blip>
                    <a:srcRect l="10051" t="8874"/>
                    <a:stretch/>
                  </pic:blipFill>
                  <pic:spPr bwMode="auto">
                    <a:xfrm>
                      <a:off x="0" y="0"/>
                      <a:ext cx="2539365" cy="1919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09AF" w:rsidRPr="00003AD8">
        <w:rPr>
          <w:noProof/>
          <w:sz w:val="32"/>
          <w:u w:val="single"/>
        </w:rPr>
        <w:drawing>
          <wp:anchor distT="0" distB="0" distL="114300" distR="114300" simplePos="0" relativeHeight="251710464" behindDoc="0" locked="0" layoutInCell="1" allowOverlap="1" wp14:anchorId="4C034B9C" wp14:editId="6F740D6B">
            <wp:simplePos x="0" y="0"/>
            <wp:positionH relativeFrom="margin">
              <wp:align>right</wp:align>
            </wp:positionH>
            <wp:positionV relativeFrom="paragraph">
              <wp:posOffset>8166100</wp:posOffset>
            </wp:positionV>
            <wp:extent cx="1784985" cy="1403350"/>
            <wp:effectExtent l="318" t="0" r="6032" b="6033"/>
            <wp:wrapSquare wrapText="bothSides"/>
            <wp:docPr id="31" name="Picture 31" descr="https://d271l2xf0l385q.cloudfront.net/dKU1R2aHSmpIqgtY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271l2xf0l385q.cloudfront.net/dKU1R2aHSmpIqgtYR1-2"/>
                    <pic:cNvPicPr>
                      <a:picLocks noChangeAspect="1" noChangeArrowheads="1"/>
                    </pic:cNvPicPr>
                  </pic:nvPicPr>
                  <pic:blipFill rotWithShape="1">
                    <a:blip r:embed="rId6">
                      <a:extLst>
                        <a:ext uri="{28A0092B-C50C-407E-A947-70E740481C1C}">
                          <a14:useLocalDpi xmlns:a14="http://schemas.microsoft.com/office/drawing/2010/main" val="0"/>
                        </a:ext>
                      </a:extLst>
                    </a:blip>
                    <a:srcRect l="5098"/>
                    <a:stretch/>
                  </pic:blipFill>
                  <pic:spPr bwMode="auto">
                    <a:xfrm rot="5400000">
                      <a:off x="0" y="0"/>
                      <a:ext cx="1784985" cy="140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09AF" w:rsidRPr="00003AD8">
        <w:rPr>
          <w:noProof/>
          <w:sz w:val="32"/>
          <w:u w:val="single"/>
        </w:rPr>
        <w:drawing>
          <wp:anchor distT="0" distB="0" distL="114300" distR="114300" simplePos="0" relativeHeight="251707392" behindDoc="0" locked="0" layoutInCell="1" allowOverlap="1" wp14:anchorId="492366D4" wp14:editId="72B53E0F">
            <wp:simplePos x="0" y="0"/>
            <wp:positionH relativeFrom="margin">
              <wp:posOffset>1169188</wp:posOffset>
            </wp:positionH>
            <wp:positionV relativeFrom="paragraph">
              <wp:posOffset>7987862</wp:posOffset>
            </wp:positionV>
            <wp:extent cx="2379345" cy="1777365"/>
            <wp:effectExtent l="0" t="0" r="1905" b="0"/>
            <wp:wrapSquare wrapText="bothSides"/>
            <wp:docPr id="28" name="Picture 28" descr="https://d271l2xf0l385q.cloudfront.net/gCe2GIJ2V73K3at9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271l2xf0l385q.cloudfront.net/gCe2GIJ2V73K3at9R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934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5009AF" w:rsidRPr="00003AD8">
        <w:rPr>
          <w:noProof/>
          <w:sz w:val="32"/>
          <w:u w:val="single"/>
        </w:rPr>
        <w:drawing>
          <wp:anchor distT="0" distB="0" distL="114300" distR="114300" simplePos="0" relativeHeight="251705344" behindDoc="0" locked="0" layoutInCell="1" allowOverlap="1" wp14:anchorId="331515A9" wp14:editId="6FB53278">
            <wp:simplePos x="0" y="0"/>
            <wp:positionH relativeFrom="margin">
              <wp:align>right</wp:align>
            </wp:positionH>
            <wp:positionV relativeFrom="paragraph">
              <wp:posOffset>4177665</wp:posOffset>
            </wp:positionV>
            <wp:extent cx="2663190" cy="1954530"/>
            <wp:effectExtent l="0" t="0" r="3810" b="7620"/>
            <wp:wrapSquare wrapText="bothSides"/>
            <wp:docPr id="26" name="Picture 26" descr="https://d271l2xf0l385q.cloudfront.net/Yls64IU0qumCDFDS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271l2xf0l385q.cloudfront.net/Yls64IU0qumCDFDSR1-2"/>
                    <pic:cNvPicPr>
                      <a:picLocks noChangeAspect="1" noChangeArrowheads="1"/>
                    </pic:cNvPicPr>
                  </pic:nvPicPr>
                  <pic:blipFill rotWithShape="1">
                    <a:blip r:embed="rId16">
                      <a:extLst>
                        <a:ext uri="{28A0092B-C50C-407E-A947-70E740481C1C}">
                          <a14:useLocalDpi xmlns:a14="http://schemas.microsoft.com/office/drawing/2010/main" val="0"/>
                        </a:ext>
                      </a:extLst>
                    </a:blip>
                    <a:srcRect t="2229"/>
                    <a:stretch/>
                  </pic:blipFill>
                  <pic:spPr bwMode="auto">
                    <a:xfrm>
                      <a:off x="0" y="0"/>
                      <a:ext cx="2663190" cy="1954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09AF" w:rsidRPr="00003AD8">
        <w:rPr>
          <w:noProof/>
          <w:sz w:val="32"/>
          <w:u w:val="single"/>
        </w:rPr>
        <w:drawing>
          <wp:anchor distT="0" distB="0" distL="114300" distR="114300" simplePos="0" relativeHeight="251701248" behindDoc="0" locked="0" layoutInCell="1" allowOverlap="1" wp14:anchorId="33ADDD38" wp14:editId="2A939EEE">
            <wp:simplePos x="0" y="0"/>
            <wp:positionH relativeFrom="margin">
              <wp:posOffset>-8255</wp:posOffset>
            </wp:positionH>
            <wp:positionV relativeFrom="paragraph">
              <wp:posOffset>4184650</wp:posOffset>
            </wp:positionV>
            <wp:extent cx="2240915" cy="1924050"/>
            <wp:effectExtent l="0" t="0" r="6985" b="0"/>
            <wp:wrapSquare wrapText="bothSides"/>
            <wp:docPr id="22" name="Picture 22" descr="https://d271l2xf0l385q.cloudfront.net/QJtYti8N5OpCz43s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271l2xf0l385q.cloudfront.net/QJtYti8N5OpCz43sR1-2"/>
                    <pic:cNvPicPr>
                      <a:picLocks noChangeAspect="1" noChangeArrowheads="1"/>
                    </pic:cNvPicPr>
                  </pic:nvPicPr>
                  <pic:blipFill rotWithShape="1">
                    <a:blip r:embed="rId8">
                      <a:extLst>
                        <a:ext uri="{28A0092B-C50C-407E-A947-70E740481C1C}">
                          <a14:useLocalDpi xmlns:a14="http://schemas.microsoft.com/office/drawing/2010/main" val="0"/>
                        </a:ext>
                      </a:extLst>
                    </a:blip>
                    <a:srcRect l="13001"/>
                    <a:stretch/>
                  </pic:blipFill>
                  <pic:spPr bwMode="auto">
                    <a:xfrm>
                      <a:off x="0" y="0"/>
                      <a:ext cx="2240915"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09AF" w:rsidRPr="00003AD8">
        <w:rPr>
          <w:noProof/>
          <w:sz w:val="32"/>
          <w:u w:val="single"/>
        </w:rPr>
        <w:drawing>
          <wp:anchor distT="0" distB="0" distL="114300" distR="114300" simplePos="0" relativeHeight="251698176" behindDoc="0" locked="0" layoutInCell="1" allowOverlap="1" wp14:anchorId="51C958C9" wp14:editId="09A08715">
            <wp:simplePos x="0" y="0"/>
            <wp:positionH relativeFrom="margin">
              <wp:align>left</wp:align>
            </wp:positionH>
            <wp:positionV relativeFrom="paragraph">
              <wp:posOffset>338455</wp:posOffset>
            </wp:positionV>
            <wp:extent cx="2564130" cy="1915160"/>
            <wp:effectExtent l="635" t="0" r="8255" b="8255"/>
            <wp:wrapSquare wrapText="bothSides"/>
            <wp:docPr id="19" name="Picture 19" descr="https://d271l2xf0l385q.cloudfront.net/y65aPFPZ1zGj3JKb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271l2xf0l385q.cloudfront.net/y65aPFPZ1zGj3JKbR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256413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003AD8" w:rsidRPr="0077745D">
        <w:rPr>
          <w:rFonts w:ascii="Comic Sans MS" w:hAnsi="Comic Sans MS"/>
          <w:noProof/>
          <w:sz w:val="32"/>
          <w:u w:val="single"/>
        </w:rPr>
        <mc:AlternateContent>
          <mc:Choice Requires="wps">
            <w:drawing>
              <wp:anchor distT="45720" distB="45720" distL="114300" distR="114300" simplePos="0" relativeHeight="251713536" behindDoc="0" locked="0" layoutInCell="1" allowOverlap="1" wp14:anchorId="72CA03F7" wp14:editId="0167011C">
                <wp:simplePos x="0" y="0"/>
                <wp:positionH relativeFrom="margin">
                  <wp:align>right</wp:align>
                </wp:positionH>
                <wp:positionV relativeFrom="paragraph">
                  <wp:posOffset>2695575</wp:posOffset>
                </wp:positionV>
                <wp:extent cx="6637020" cy="1402715"/>
                <wp:effectExtent l="0" t="0" r="11430" b="2603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7020" cy="1402715"/>
                        </a:xfrm>
                        <a:prstGeom prst="rect">
                          <a:avLst/>
                        </a:prstGeom>
                        <a:solidFill>
                          <a:srgbClr val="FFFF66"/>
                        </a:solidFill>
                        <a:ln w="9525">
                          <a:solidFill>
                            <a:srgbClr val="000000"/>
                          </a:solidFill>
                          <a:miter lim="800000"/>
                          <a:headEnd/>
                          <a:tailEnd/>
                        </a:ln>
                      </wps:spPr>
                      <wps:txbx>
                        <w:txbxContent>
                          <w:p w14:paraId="03BF4821" w14:textId="1B9CFE79" w:rsidR="00A327CC" w:rsidRPr="005009AF" w:rsidRDefault="00A327CC" w:rsidP="00003AD8">
                            <w:pPr>
                              <w:pStyle w:val="BodyText3"/>
                              <w:rPr>
                                <w:lang w:val="cy-GB"/>
                              </w:rPr>
                            </w:pPr>
                            <w:r w:rsidRPr="005009AF">
                              <w:rPr>
                                <w:lang w:val="cy-GB"/>
                              </w:rPr>
                              <w:t xml:space="preserve">Llawlyfr Clwb Ilar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A03F7" id="_x0000_s1027" type="#_x0000_t202" style="position:absolute;margin-left:471.4pt;margin-top:212.25pt;width:522.6pt;height:110.45pt;z-index:251713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" fillcolor="#ff6">
                <v:textbox>
                  <w:txbxContent>
                    <w:p w14:paraId="03BF4821" w14:textId="1B9CFE79" w:rsidR="00A327CC" w:rsidRPr="005009AF" w:rsidRDefault="00A327CC" w:rsidP="00003AD8">
                      <w:pPr>
                        <w:pStyle w:val="BodyText3"/>
                        <w:rPr>
                          <w:lang w:val="cy-GB"/>
                        </w:rPr>
                      </w:pPr>
                      <w:r w:rsidRPr="005009AF">
                        <w:rPr>
                          <w:lang w:val="cy-GB"/>
                        </w:rPr>
                        <w:t xml:space="preserve">Llawlyfr Clwb Ilar </w:t>
                      </w:r>
                    </w:p>
                  </w:txbxContent>
                </v:textbox>
                <w10:wrap type="square" anchorx="margin"/>
              </v:shape>
            </w:pict>
          </mc:Fallback>
        </mc:AlternateContent>
      </w:r>
      <w:r w:rsidR="00003AD8" w:rsidRPr="00003AD8">
        <w:rPr>
          <w:noProof/>
          <w:sz w:val="32"/>
          <w:u w:val="single"/>
        </w:rPr>
        <w:drawing>
          <wp:anchor distT="0" distB="0" distL="114300" distR="114300" simplePos="0" relativeHeight="251706368" behindDoc="0" locked="0" layoutInCell="1" allowOverlap="1" wp14:anchorId="765DCBBF" wp14:editId="39C4FDD0">
            <wp:simplePos x="0" y="0"/>
            <wp:positionH relativeFrom="margin">
              <wp:posOffset>4646930</wp:posOffset>
            </wp:positionH>
            <wp:positionV relativeFrom="paragraph">
              <wp:posOffset>661035</wp:posOffset>
            </wp:positionV>
            <wp:extent cx="2591435" cy="1311910"/>
            <wp:effectExtent l="0" t="7937" r="0" b="0"/>
            <wp:wrapSquare wrapText="bothSides"/>
            <wp:docPr id="27" name="Picture 27" descr="https://d271l2xf0l385q.cloudfront.net/JSkJN4JWeEHkue7W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271l2xf0l385q.cloudfront.net/JSkJN4JWeEHkue7WR1-2"/>
                    <pic:cNvPicPr>
                      <a:picLocks noChangeAspect="1" noChangeArrowheads="1"/>
                    </pic:cNvPicPr>
                  </pic:nvPicPr>
                  <pic:blipFill rotWithShape="1">
                    <a:blip r:embed="rId15">
                      <a:extLst>
                        <a:ext uri="{28A0092B-C50C-407E-A947-70E740481C1C}">
                          <a14:useLocalDpi xmlns:a14="http://schemas.microsoft.com/office/drawing/2010/main" val="0"/>
                        </a:ext>
                      </a:extLst>
                    </a:blip>
                    <a:srcRect t="16530" b="15614"/>
                    <a:stretch/>
                  </pic:blipFill>
                  <pic:spPr bwMode="auto">
                    <a:xfrm rot="5400000">
                      <a:off x="0" y="0"/>
                      <a:ext cx="2591435" cy="1311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3AD8" w:rsidRPr="00003AD8">
        <w:rPr>
          <w:noProof/>
          <w:sz w:val="32"/>
          <w:u w:val="single"/>
        </w:rPr>
        <w:drawing>
          <wp:anchor distT="0" distB="0" distL="114300" distR="114300" simplePos="0" relativeHeight="251700224" behindDoc="0" locked="0" layoutInCell="1" allowOverlap="1" wp14:anchorId="538DFA12" wp14:editId="6377347C">
            <wp:simplePos x="0" y="0"/>
            <wp:positionH relativeFrom="margin">
              <wp:posOffset>1521460</wp:posOffset>
            </wp:positionH>
            <wp:positionV relativeFrom="paragraph">
              <wp:posOffset>329565</wp:posOffset>
            </wp:positionV>
            <wp:extent cx="2602230" cy="1943735"/>
            <wp:effectExtent l="5397" t="0" r="0" b="0"/>
            <wp:wrapSquare wrapText="bothSides"/>
            <wp:docPr id="21" name="Picture 21" descr="https://d271l2xf0l385q.cloudfront.net/VD8WiboFtmU3oD7w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271l2xf0l385q.cloudfront.net/VD8WiboFtmU3oD7wR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602230" cy="194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3AD8" w:rsidRPr="00003AD8">
        <w:rPr>
          <w:noProof/>
          <w:sz w:val="32"/>
          <w:u w:val="single"/>
        </w:rPr>
        <w:drawing>
          <wp:anchor distT="0" distB="0" distL="114300" distR="114300" simplePos="0" relativeHeight="251699200" behindDoc="0" locked="0" layoutInCell="1" allowOverlap="1" wp14:anchorId="61FDDEB1" wp14:editId="1867DD9E">
            <wp:simplePos x="0" y="0"/>
            <wp:positionH relativeFrom="margin">
              <wp:posOffset>3287395</wp:posOffset>
            </wp:positionH>
            <wp:positionV relativeFrom="paragraph">
              <wp:posOffset>353695</wp:posOffset>
            </wp:positionV>
            <wp:extent cx="2569210" cy="1919605"/>
            <wp:effectExtent l="952" t="0" r="3493" b="3492"/>
            <wp:wrapSquare wrapText="bothSides"/>
            <wp:docPr id="20" name="Picture 20" descr="https://d271l2xf0l385q.cloudfront.net/2BBzc4TT8Xdo7J6L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271l2xf0l385q.cloudfront.net/2BBzc4TT8Xdo7J6LR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56921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EF9">
        <w:rPr>
          <w:rFonts w:ascii="Doergon Shift" w:hAnsi="Doergon Shift"/>
          <w:sz w:val="40"/>
          <w:lang w:val="cy-GB"/>
        </w:rPr>
        <w:t xml:space="preserve">  </w:t>
      </w:r>
    </w:p>
    <w:p w14:paraId="0E0F38A4" w14:textId="55A36B6D" w:rsidR="00617954" w:rsidRPr="00003AD8" w:rsidRDefault="00616EF9" w:rsidP="00616EF9">
      <w:pPr>
        <w:spacing w:line="360" w:lineRule="auto"/>
        <w:jc w:val="center"/>
        <w:rPr>
          <w:rFonts w:ascii="Doergon Shift" w:hAnsi="Doergon Shift"/>
          <w:b/>
          <w:sz w:val="40"/>
          <w:lang w:val="cy-GB"/>
        </w:rPr>
      </w:pPr>
      <w:r>
        <w:rPr>
          <w:rFonts w:ascii="Doergon Shift" w:hAnsi="Doergon Shift"/>
          <w:sz w:val="40"/>
          <w:lang w:val="cy-GB"/>
        </w:rPr>
        <w:lastRenderedPageBreak/>
        <w:t>Cl</w:t>
      </w:r>
      <w:r w:rsidR="00617954" w:rsidRPr="00003AD8">
        <w:rPr>
          <w:rFonts w:ascii="Doergon Shift" w:hAnsi="Doergon Shift"/>
          <w:sz w:val="40"/>
          <w:lang w:val="cy-GB"/>
        </w:rPr>
        <w:t>wb Ilar</w:t>
      </w:r>
    </w:p>
    <w:p w14:paraId="78FCA44C" w14:textId="05733C84" w:rsidR="00617954" w:rsidRPr="00003AD8" w:rsidRDefault="00617954" w:rsidP="00616EF9">
      <w:pPr>
        <w:pStyle w:val="Heading6"/>
        <w:widowControl/>
        <w:numPr>
          <w:ilvl w:val="0"/>
          <w:numId w:val="0"/>
        </w:numPr>
        <w:spacing w:line="360" w:lineRule="auto"/>
        <w:jc w:val="center"/>
        <w:rPr>
          <w:rFonts w:ascii="Doergon Shift" w:hAnsi="Doergon Shift"/>
          <w:b w:val="0"/>
          <w:caps/>
          <w:sz w:val="28"/>
          <w:lang w:val="cy-GB"/>
        </w:rPr>
      </w:pPr>
      <w:r w:rsidRPr="00003AD8">
        <w:rPr>
          <w:rFonts w:ascii="Doergon Shift" w:hAnsi="Doergon Shift"/>
          <w:b w:val="0"/>
          <w:sz w:val="40"/>
          <w:lang w:val="cy-GB"/>
        </w:rPr>
        <w:t>Llawlyfr y Clwb ar</w:t>
      </w:r>
      <w:r w:rsidR="00003AD8">
        <w:rPr>
          <w:rFonts w:ascii="Doergon Shift" w:hAnsi="Doergon Shift"/>
          <w:b w:val="0"/>
          <w:sz w:val="40"/>
          <w:lang w:val="cy-GB"/>
        </w:rPr>
        <w:t xml:space="preserve"> </w:t>
      </w:r>
      <w:proofErr w:type="spellStart"/>
      <w:r w:rsidR="00003AD8">
        <w:rPr>
          <w:rFonts w:ascii="Doergon Shift" w:hAnsi="Doergon Shift"/>
          <w:b w:val="0"/>
          <w:sz w:val="40"/>
          <w:lang w:val="cy-GB"/>
        </w:rPr>
        <w:t>o</w:t>
      </w:r>
      <w:r w:rsidRPr="00003AD8">
        <w:rPr>
          <w:rFonts w:ascii="Doergon Shift" w:hAnsi="Doergon Shift"/>
          <w:b w:val="0"/>
          <w:sz w:val="40"/>
          <w:lang w:val="cy-GB"/>
        </w:rPr>
        <w:t>l</w:t>
      </w:r>
      <w:proofErr w:type="spellEnd"/>
      <w:r w:rsidRPr="00003AD8">
        <w:rPr>
          <w:rFonts w:ascii="Doergon Shift" w:hAnsi="Doergon Shift"/>
          <w:b w:val="0"/>
          <w:sz w:val="40"/>
          <w:lang w:val="cy-GB"/>
        </w:rPr>
        <w:t xml:space="preserve"> Ysgol</w:t>
      </w:r>
    </w:p>
    <w:p w14:paraId="0F37E4B5" w14:textId="77777777" w:rsidR="00617954" w:rsidRPr="00C03202" w:rsidRDefault="00617954" w:rsidP="00617954">
      <w:pPr>
        <w:pStyle w:val="BodyText"/>
        <w:ind w:hanging="1152"/>
        <w:rPr>
          <w:rFonts w:ascii="Comic Sans MS" w:hAnsi="Comic Sans MS"/>
          <w:b/>
          <w:bCs w:val="0"/>
          <w:caps/>
          <w:sz w:val="22"/>
          <w:lang w:val="cy-GB"/>
        </w:rPr>
      </w:pPr>
    </w:p>
    <w:p w14:paraId="6E4DB936" w14:textId="77777777" w:rsidR="00617954" w:rsidRPr="00C03202" w:rsidRDefault="00617954" w:rsidP="00617954">
      <w:pPr>
        <w:pStyle w:val="BodyText"/>
        <w:ind w:hanging="1152"/>
        <w:rPr>
          <w:rFonts w:ascii="Comic Sans MS" w:hAnsi="Comic Sans MS"/>
          <w:b/>
          <w:bCs w:val="0"/>
          <w:caps/>
          <w:sz w:val="22"/>
          <w:lang w:val="cy-GB"/>
        </w:rPr>
      </w:pPr>
    </w:p>
    <w:p w14:paraId="36C73511" w14:textId="4D6CCDAA" w:rsidR="00617954" w:rsidRDefault="00617954" w:rsidP="00617954">
      <w:pPr>
        <w:pStyle w:val="BodyText"/>
        <w:rPr>
          <w:rFonts w:ascii="Doergon Shift" w:hAnsi="Doergon Shift"/>
          <w:bCs w:val="0"/>
          <w:caps/>
          <w:sz w:val="28"/>
          <w:szCs w:val="24"/>
          <w:lang w:val="cy-GB"/>
        </w:rPr>
      </w:pPr>
      <w:r w:rsidRPr="00745942">
        <w:rPr>
          <w:rFonts w:ascii="Doergon Shift" w:hAnsi="Doergon Shift"/>
          <w:bCs w:val="0"/>
          <w:caps/>
          <w:sz w:val="28"/>
          <w:szCs w:val="24"/>
          <w:highlight w:val="yellow"/>
          <w:lang w:val="cy-GB"/>
        </w:rPr>
        <w:t>Y NOD</w:t>
      </w:r>
    </w:p>
    <w:p w14:paraId="621AC1F5" w14:textId="6E661066" w:rsidR="00745942" w:rsidRPr="00745942" w:rsidRDefault="00745942" w:rsidP="00617954">
      <w:pPr>
        <w:pStyle w:val="BodyText"/>
        <w:rPr>
          <w:rFonts w:ascii="Comic Sans MS" w:hAnsi="Comic Sans MS"/>
          <w:bCs w:val="0"/>
          <w:caps/>
          <w:szCs w:val="24"/>
          <w:lang w:val="cy-GB"/>
        </w:rPr>
      </w:pPr>
      <w:r>
        <w:rPr>
          <w:rFonts w:ascii="Comic Sans MS" w:hAnsi="Comic Sans MS"/>
          <w:bCs w:val="0"/>
          <w:caps/>
          <w:szCs w:val="24"/>
          <w:lang w:val="cy-GB"/>
        </w:rPr>
        <w:t>e</w:t>
      </w:r>
      <w:r>
        <w:rPr>
          <w:rFonts w:ascii="Comic Sans MS" w:hAnsi="Comic Sans MS"/>
          <w:bCs w:val="0"/>
          <w:szCs w:val="24"/>
          <w:lang w:val="cy-GB"/>
        </w:rPr>
        <w:t xml:space="preserve">in bwriad yw i ddarparu Clwb ar ôl Ysgol o ansawdd uchel sydd yn cyrraedd gofynion rhieni a phlant yr ysgol.  I’r rhieni, mae hyn yn golygu fod ei plant yn ddiogel ac yn hapus mewn clwb sydd yn dibynadwy ac yn cynnig gwasanaeth cyson.  I’r plant mae hyn yn meddwl cynnig amgylchedd </w:t>
      </w:r>
      <w:r w:rsidR="00D63447">
        <w:rPr>
          <w:rFonts w:ascii="Comic Sans MS" w:hAnsi="Comic Sans MS"/>
          <w:bCs w:val="0"/>
          <w:szCs w:val="24"/>
          <w:lang w:val="cy-GB"/>
        </w:rPr>
        <w:t>sydd yn ddioge</w:t>
      </w:r>
      <w:r w:rsidR="00767F38">
        <w:rPr>
          <w:rFonts w:ascii="Comic Sans MS" w:hAnsi="Comic Sans MS"/>
          <w:bCs w:val="0"/>
          <w:szCs w:val="24"/>
          <w:lang w:val="cy-GB"/>
        </w:rPr>
        <w:t xml:space="preserve">l a chefnogol.  </w:t>
      </w:r>
      <w:r w:rsidR="00D63447">
        <w:rPr>
          <w:rFonts w:ascii="Comic Sans MS" w:hAnsi="Comic Sans MS"/>
          <w:bCs w:val="0"/>
          <w:szCs w:val="24"/>
          <w:lang w:val="cy-GB"/>
        </w:rPr>
        <w:t>Yn Clwb Ilar rydym yn credu fod gan pob plentyn yr hawl i chwarae.  Mae chwarae yn sail ar gyfer darparu datblygiad bositif ac ar gyfer datblygu lles plant.  Bydd y clwb yn darparu</w:t>
      </w:r>
      <w:r w:rsidR="00355CFB">
        <w:rPr>
          <w:rFonts w:ascii="Comic Sans MS" w:hAnsi="Comic Sans MS"/>
          <w:bCs w:val="0"/>
          <w:szCs w:val="24"/>
          <w:lang w:val="cy-GB"/>
        </w:rPr>
        <w:t xml:space="preserve"> strwythur cytbwys o weithgareddau sydd yn cyrraedd gofynion cymdeithasol, corfforol, deallusol, creadigol a emosiynol bob plentyn.</w:t>
      </w:r>
    </w:p>
    <w:p w14:paraId="59898828" w14:textId="77777777" w:rsidR="00617954" w:rsidRPr="00C03202" w:rsidRDefault="00617954" w:rsidP="00617954">
      <w:pPr>
        <w:pStyle w:val="BodyText"/>
        <w:ind w:hanging="1152"/>
        <w:rPr>
          <w:rFonts w:ascii="Comic Sans MS" w:hAnsi="Comic Sans MS"/>
          <w:szCs w:val="24"/>
          <w:lang w:val="cy-GB"/>
        </w:rPr>
      </w:pPr>
    </w:p>
    <w:p w14:paraId="0C394F36" w14:textId="77777777" w:rsidR="00617954" w:rsidRPr="00C03202" w:rsidRDefault="00617954" w:rsidP="00617954">
      <w:pPr>
        <w:pStyle w:val="BodyText"/>
        <w:ind w:hanging="1152"/>
        <w:rPr>
          <w:rFonts w:ascii="Comic Sans MS" w:hAnsi="Comic Sans MS"/>
          <w:szCs w:val="24"/>
          <w:lang w:val="cy-GB"/>
        </w:rPr>
      </w:pPr>
    </w:p>
    <w:p w14:paraId="0DA07495" w14:textId="77777777" w:rsidR="00617954" w:rsidRPr="001B60E6" w:rsidRDefault="00617954" w:rsidP="00617954">
      <w:pPr>
        <w:pStyle w:val="BodyText"/>
        <w:rPr>
          <w:rFonts w:ascii="Doergon Shift" w:hAnsi="Doergon Shift"/>
          <w:bCs w:val="0"/>
          <w:caps/>
          <w:sz w:val="28"/>
          <w:szCs w:val="24"/>
          <w:lang w:val="cy-GB"/>
        </w:rPr>
      </w:pPr>
      <w:r w:rsidRPr="00A81D9B">
        <w:rPr>
          <w:rFonts w:ascii="Doergon Shift" w:hAnsi="Doergon Shift"/>
          <w:bCs w:val="0"/>
          <w:caps/>
          <w:sz w:val="28"/>
          <w:szCs w:val="24"/>
          <w:highlight w:val="yellow"/>
          <w:lang w:val="cy-GB"/>
        </w:rPr>
        <w:t>NIFER Y PLANT SY’N DERBYN Y DDARPARIAETH</w:t>
      </w:r>
    </w:p>
    <w:p w14:paraId="5FA520D0" w14:textId="54607B63" w:rsidR="00617954" w:rsidRPr="001B60E6" w:rsidRDefault="00A81D9B" w:rsidP="00617954">
      <w:pPr>
        <w:pStyle w:val="BodyText"/>
        <w:rPr>
          <w:rFonts w:ascii="Comic Sans MS" w:hAnsi="Comic Sans MS"/>
          <w:szCs w:val="24"/>
          <w:lang w:val="cy-GB"/>
        </w:rPr>
      </w:pPr>
      <w:r>
        <w:rPr>
          <w:rFonts w:ascii="Comic Sans MS" w:hAnsi="Comic Sans MS"/>
          <w:szCs w:val="24"/>
          <w:lang w:val="cy-GB"/>
        </w:rPr>
        <w:t>Mae’r Clwb yma yn cynnig gwasanaeth ar gyfer disgyblion Ysgol</w:t>
      </w:r>
      <w:r w:rsidR="00617954" w:rsidRPr="001B60E6">
        <w:rPr>
          <w:rFonts w:ascii="Comic Sans MS" w:hAnsi="Comic Sans MS"/>
          <w:szCs w:val="24"/>
          <w:lang w:val="cy-GB"/>
        </w:rPr>
        <w:t xml:space="preserve"> Gynradd Llanilar</w:t>
      </w:r>
      <w:r>
        <w:rPr>
          <w:rFonts w:ascii="Comic Sans MS" w:hAnsi="Comic Sans MS"/>
          <w:szCs w:val="24"/>
          <w:lang w:val="cy-GB"/>
        </w:rPr>
        <w:t xml:space="preserve"> yn unig -</w:t>
      </w:r>
      <w:r w:rsidR="00617954" w:rsidRPr="001B60E6">
        <w:rPr>
          <w:rFonts w:ascii="Comic Sans MS" w:hAnsi="Comic Sans MS"/>
          <w:szCs w:val="24"/>
          <w:lang w:val="cy-GB"/>
        </w:rPr>
        <w:t xml:space="preserve"> rhwng 4 -11 oed. </w:t>
      </w:r>
      <w:r>
        <w:rPr>
          <w:rFonts w:ascii="Comic Sans MS" w:hAnsi="Comic Sans MS"/>
          <w:szCs w:val="24"/>
          <w:lang w:val="cy-GB"/>
        </w:rPr>
        <w:t>Mae’r</w:t>
      </w:r>
      <w:r w:rsidR="00617954" w:rsidRPr="001B60E6">
        <w:rPr>
          <w:rFonts w:ascii="Comic Sans MS" w:hAnsi="Comic Sans MS"/>
          <w:szCs w:val="24"/>
          <w:lang w:val="cy-GB"/>
        </w:rPr>
        <w:t xml:space="preserve"> Clwb yn gallu ddarparu ar gyfer 24 </w:t>
      </w:r>
      <w:r>
        <w:rPr>
          <w:rFonts w:ascii="Comic Sans MS" w:hAnsi="Comic Sans MS"/>
          <w:szCs w:val="24"/>
          <w:lang w:val="cy-GB"/>
        </w:rPr>
        <w:t xml:space="preserve">un unig </w:t>
      </w:r>
      <w:r w:rsidR="00617954" w:rsidRPr="001B60E6">
        <w:rPr>
          <w:rFonts w:ascii="Comic Sans MS" w:hAnsi="Comic Sans MS"/>
          <w:szCs w:val="24"/>
          <w:lang w:val="cy-GB"/>
        </w:rPr>
        <w:t>o blant</w:t>
      </w:r>
      <w:r>
        <w:rPr>
          <w:rFonts w:ascii="Comic Sans MS" w:hAnsi="Comic Sans MS"/>
          <w:szCs w:val="24"/>
          <w:lang w:val="cy-GB"/>
        </w:rPr>
        <w:t xml:space="preserve"> mewn un sesiwn</w:t>
      </w:r>
      <w:r w:rsidR="00617954" w:rsidRPr="001B60E6">
        <w:rPr>
          <w:rFonts w:ascii="Comic Sans MS" w:hAnsi="Comic Sans MS"/>
          <w:szCs w:val="24"/>
          <w:lang w:val="cy-GB"/>
        </w:rPr>
        <w:t xml:space="preserve">. </w:t>
      </w:r>
    </w:p>
    <w:p w14:paraId="5CE8BD9A" w14:textId="77777777" w:rsidR="00617954" w:rsidRPr="001B60E6" w:rsidRDefault="00617954" w:rsidP="00617954">
      <w:pPr>
        <w:pStyle w:val="BodyText"/>
        <w:ind w:hanging="1152"/>
        <w:rPr>
          <w:rFonts w:ascii="Comic Sans MS" w:hAnsi="Comic Sans MS"/>
          <w:szCs w:val="24"/>
          <w:lang w:val="cy-GB"/>
        </w:rPr>
      </w:pPr>
    </w:p>
    <w:p w14:paraId="67BEA851" w14:textId="77777777" w:rsidR="00617954" w:rsidRPr="001B60E6" w:rsidRDefault="00617954" w:rsidP="00617954">
      <w:pPr>
        <w:pStyle w:val="BodyText"/>
        <w:rPr>
          <w:rFonts w:ascii="Comic Sans MS" w:hAnsi="Comic Sans MS"/>
          <w:szCs w:val="24"/>
          <w:lang w:val="cy-GB"/>
        </w:rPr>
      </w:pPr>
    </w:p>
    <w:p w14:paraId="184C106F" w14:textId="77777777" w:rsidR="00617954" w:rsidRPr="00003AD8" w:rsidRDefault="00617954" w:rsidP="00617954">
      <w:pPr>
        <w:pStyle w:val="BodyText"/>
        <w:rPr>
          <w:rFonts w:ascii="Doergon Shift" w:hAnsi="Doergon Shift"/>
          <w:szCs w:val="24"/>
          <w:lang w:val="cy-GB"/>
        </w:rPr>
      </w:pPr>
      <w:r w:rsidRPr="00A81D9B">
        <w:rPr>
          <w:rFonts w:ascii="Doergon Shift" w:hAnsi="Doergon Shift"/>
          <w:caps/>
          <w:sz w:val="28"/>
          <w:szCs w:val="24"/>
          <w:highlight w:val="yellow"/>
          <w:lang w:val="cy-GB"/>
        </w:rPr>
        <w:t>YR IEITHOEDD A DDEFNYDDIR</w:t>
      </w:r>
    </w:p>
    <w:p w14:paraId="052F91DF" w14:textId="3C45EB17" w:rsidR="000E1B6A" w:rsidRDefault="000E1B6A" w:rsidP="00617954">
      <w:pPr>
        <w:jc w:val="both"/>
        <w:rPr>
          <w:rFonts w:ascii="Comic Sans MS" w:hAnsi="Comic Sans MS" w:cs="Arial"/>
          <w:lang w:val="cy-GB"/>
        </w:rPr>
      </w:pPr>
      <w:r>
        <w:rPr>
          <w:rFonts w:ascii="Comic Sans MS" w:hAnsi="Comic Sans MS" w:cs="Arial"/>
          <w:lang w:val="cy-GB"/>
        </w:rPr>
        <w:t>Prif iaith y clwb yn Cymraeg ond mi fyddwn yn cyfathrebu ar lafar ac yn ysgrifenedig gyda rhieni neu gofalwyr sydd yn ansicr or iaith neu yn dysgu’r iaith Gymraeg</w:t>
      </w:r>
      <w:r w:rsidR="00A103F1">
        <w:rPr>
          <w:rFonts w:ascii="Comic Sans MS" w:hAnsi="Comic Sans MS" w:cs="Arial"/>
          <w:lang w:val="cy-GB"/>
        </w:rPr>
        <w:t xml:space="preserve"> yn Saesneg neu yn ddwyieithog.  Mi fydd yn hyn yn </w:t>
      </w:r>
      <w:r>
        <w:rPr>
          <w:rFonts w:ascii="Comic Sans MS" w:hAnsi="Comic Sans MS" w:cs="Arial"/>
          <w:lang w:val="cy-GB"/>
        </w:rPr>
        <w:t xml:space="preserve">mwyn </w:t>
      </w:r>
      <w:r w:rsidR="00A103F1">
        <w:rPr>
          <w:rFonts w:ascii="Comic Sans MS" w:hAnsi="Comic Sans MS" w:cs="Arial"/>
          <w:lang w:val="cy-GB"/>
        </w:rPr>
        <w:t>sicrhau</w:t>
      </w:r>
      <w:r>
        <w:rPr>
          <w:rFonts w:ascii="Comic Sans MS" w:hAnsi="Comic Sans MS" w:cs="Arial"/>
          <w:lang w:val="cy-GB"/>
        </w:rPr>
        <w:t xml:space="preserve"> ei bod yn deall negeseuon/cyn</w:t>
      </w:r>
      <w:r w:rsidR="00A103F1">
        <w:rPr>
          <w:rFonts w:ascii="Comic Sans MS" w:hAnsi="Comic Sans MS" w:cs="Arial"/>
          <w:lang w:val="cy-GB"/>
        </w:rPr>
        <w:t>n</w:t>
      </w:r>
      <w:r>
        <w:rPr>
          <w:rFonts w:ascii="Comic Sans MS" w:hAnsi="Comic Sans MS" w:cs="Arial"/>
          <w:lang w:val="cy-GB"/>
        </w:rPr>
        <w:t xml:space="preserve">wys llythyron </w:t>
      </w:r>
      <w:r w:rsidR="00A103F1">
        <w:rPr>
          <w:rFonts w:ascii="Comic Sans MS" w:hAnsi="Comic Sans MS" w:cs="Arial"/>
          <w:lang w:val="cy-GB"/>
        </w:rPr>
        <w:t>.</w:t>
      </w:r>
    </w:p>
    <w:p w14:paraId="391F201B" w14:textId="11AA3260" w:rsidR="00617954" w:rsidRPr="00C03202" w:rsidRDefault="00A103F1" w:rsidP="00617954">
      <w:pPr>
        <w:jc w:val="both"/>
        <w:rPr>
          <w:rFonts w:ascii="Comic Sans MS" w:hAnsi="Comic Sans MS" w:cs="Arial"/>
          <w:lang w:val="cy-GB"/>
        </w:rPr>
      </w:pPr>
      <w:r>
        <w:rPr>
          <w:rFonts w:ascii="Comic Sans MS" w:hAnsi="Comic Sans MS" w:cs="Arial"/>
          <w:lang w:val="cy-GB"/>
        </w:rPr>
        <w:t>Mi fydd hyn yn sicrhau dealltwriaeth pob rhiant/gofalwr.</w:t>
      </w:r>
    </w:p>
    <w:p w14:paraId="7A1F84F8" w14:textId="77777777" w:rsidR="00617954" w:rsidRPr="00C03202" w:rsidRDefault="00617954" w:rsidP="00617954">
      <w:pPr>
        <w:jc w:val="both"/>
        <w:rPr>
          <w:rFonts w:ascii="Comic Sans MS" w:hAnsi="Comic Sans MS" w:cs="Arial"/>
          <w:b/>
          <w:lang w:val="cy-GB"/>
        </w:rPr>
      </w:pPr>
    </w:p>
    <w:p w14:paraId="12A05146" w14:textId="77777777" w:rsidR="00617954" w:rsidRPr="00003AD8" w:rsidRDefault="00617954" w:rsidP="00003AD8">
      <w:pPr>
        <w:pStyle w:val="Heading8"/>
        <w:rPr>
          <w:lang w:val="cy-GB"/>
        </w:rPr>
      </w:pPr>
      <w:r w:rsidRPr="00A103F1">
        <w:rPr>
          <w:highlight w:val="yellow"/>
          <w:lang w:val="cy-GB"/>
        </w:rPr>
        <w:t>ORIAU AGOR</w:t>
      </w:r>
    </w:p>
    <w:p w14:paraId="2B5A95E4" w14:textId="4A52A898" w:rsidR="00617954" w:rsidRPr="00C03202" w:rsidRDefault="00FC6EEE" w:rsidP="00617954">
      <w:pPr>
        <w:jc w:val="both"/>
        <w:rPr>
          <w:rFonts w:ascii="Comic Sans MS" w:hAnsi="Comic Sans MS" w:cs="Arial"/>
          <w:bCs/>
          <w:lang w:val="cy-GB"/>
        </w:rPr>
      </w:pPr>
      <w:r>
        <w:rPr>
          <w:rFonts w:ascii="Comic Sans MS" w:hAnsi="Comic Sans MS" w:cs="Arial"/>
          <w:bCs/>
          <w:lang w:val="cy-GB"/>
        </w:rPr>
        <w:t>Mae</w:t>
      </w:r>
      <w:r w:rsidR="00617954" w:rsidRPr="00C03202">
        <w:rPr>
          <w:rFonts w:ascii="Comic Sans MS" w:hAnsi="Comic Sans MS" w:cs="Arial"/>
          <w:bCs/>
          <w:lang w:val="cy-GB"/>
        </w:rPr>
        <w:t xml:space="preserve"> Clwb Ilar </w:t>
      </w:r>
      <w:r>
        <w:rPr>
          <w:rFonts w:ascii="Comic Sans MS" w:hAnsi="Comic Sans MS" w:cs="Arial"/>
          <w:bCs/>
          <w:lang w:val="cy-GB"/>
        </w:rPr>
        <w:t xml:space="preserve">yn rhedeg </w:t>
      </w:r>
      <w:r w:rsidR="00617954" w:rsidRPr="00C03202">
        <w:rPr>
          <w:rFonts w:ascii="Comic Sans MS" w:hAnsi="Comic Sans MS" w:cs="Arial"/>
          <w:bCs/>
          <w:lang w:val="cy-GB"/>
        </w:rPr>
        <w:t>o ddydd Llun i ddydd Iau yn ystod tymor yr ysgol</w:t>
      </w:r>
      <w:r>
        <w:rPr>
          <w:rFonts w:ascii="Comic Sans MS" w:hAnsi="Comic Sans MS" w:cs="Arial"/>
          <w:bCs/>
          <w:lang w:val="cy-GB"/>
        </w:rPr>
        <w:t xml:space="preserve"> </w:t>
      </w:r>
      <w:r w:rsidRPr="00FC6EEE">
        <w:rPr>
          <w:rFonts w:ascii="Comic Sans MS" w:hAnsi="Comic Sans MS" w:cs="Arial"/>
          <w:b/>
          <w:bCs/>
          <w:lang w:val="cy-GB"/>
        </w:rPr>
        <w:t>YN UNIG</w:t>
      </w:r>
      <w:r w:rsidR="00617954" w:rsidRPr="00C03202">
        <w:rPr>
          <w:rFonts w:ascii="Comic Sans MS" w:hAnsi="Comic Sans MS" w:cs="Arial"/>
          <w:bCs/>
          <w:lang w:val="cy-GB"/>
        </w:rPr>
        <w:t xml:space="preserve">. </w:t>
      </w:r>
    </w:p>
    <w:p w14:paraId="4D350CCA" w14:textId="77777777" w:rsidR="00617954" w:rsidRPr="00C03202" w:rsidRDefault="00617954" w:rsidP="00617954">
      <w:pPr>
        <w:jc w:val="both"/>
        <w:rPr>
          <w:rFonts w:ascii="Comic Sans MS" w:hAnsi="Comic Sans MS" w:cs="Arial"/>
          <w:bCs/>
          <w:lang w:val="cy-GB"/>
        </w:rPr>
      </w:pPr>
      <w:r w:rsidRPr="00C03202">
        <w:rPr>
          <w:rFonts w:ascii="Comic Sans MS" w:hAnsi="Comic Sans MS" w:cs="Arial"/>
          <w:bCs/>
          <w:lang w:val="cy-GB"/>
        </w:rPr>
        <w:t xml:space="preserve">Bydd y Clwb ar agor rhwng 3.30 </w:t>
      </w:r>
      <w:proofErr w:type="spellStart"/>
      <w:r w:rsidRPr="00C03202">
        <w:rPr>
          <w:rFonts w:ascii="Comic Sans MS" w:hAnsi="Comic Sans MS" w:cs="Arial"/>
          <w:bCs/>
          <w:lang w:val="cy-GB"/>
        </w:rPr>
        <w:t>y.p</w:t>
      </w:r>
      <w:proofErr w:type="spellEnd"/>
      <w:r w:rsidRPr="00C03202">
        <w:rPr>
          <w:rFonts w:ascii="Comic Sans MS" w:hAnsi="Comic Sans MS" w:cs="Arial"/>
          <w:bCs/>
          <w:lang w:val="cy-GB"/>
        </w:rPr>
        <w:t xml:space="preserve"> a 5.30 </w:t>
      </w:r>
      <w:proofErr w:type="spellStart"/>
      <w:r w:rsidRPr="00C03202">
        <w:rPr>
          <w:rFonts w:ascii="Comic Sans MS" w:hAnsi="Comic Sans MS" w:cs="Arial"/>
          <w:bCs/>
          <w:lang w:val="cy-GB"/>
        </w:rPr>
        <w:t>y.p</w:t>
      </w:r>
      <w:proofErr w:type="spellEnd"/>
      <w:r w:rsidRPr="00C03202">
        <w:rPr>
          <w:rFonts w:ascii="Comic Sans MS" w:hAnsi="Comic Sans MS" w:cs="Arial"/>
          <w:bCs/>
          <w:lang w:val="cy-GB"/>
        </w:rPr>
        <w:t>.</w:t>
      </w:r>
    </w:p>
    <w:p w14:paraId="07388DBC" w14:textId="77777777" w:rsidR="00617954" w:rsidRPr="00FC6EEE" w:rsidRDefault="00617954" w:rsidP="00FC6EEE">
      <w:pPr>
        <w:pStyle w:val="List"/>
        <w:rPr>
          <w:rFonts w:ascii="Comic Sans MS" w:hAnsi="Comic Sans MS" w:cs="Arial"/>
          <w:szCs w:val="24"/>
          <w:lang w:val="cy-GB"/>
        </w:rPr>
      </w:pPr>
    </w:p>
    <w:p w14:paraId="269D8CA0" w14:textId="7530C799" w:rsidR="00617954" w:rsidRPr="00C03202" w:rsidRDefault="00617954" w:rsidP="00FC6EEE">
      <w:pPr>
        <w:jc w:val="both"/>
        <w:rPr>
          <w:rFonts w:ascii="Comic Sans MS" w:hAnsi="Comic Sans MS" w:cs="Arial"/>
          <w:lang w:val="cy-GB"/>
        </w:rPr>
      </w:pPr>
      <w:r w:rsidRPr="00C03202">
        <w:rPr>
          <w:rFonts w:ascii="Comic Sans MS" w:hAnsi="Comic Sans MS" w:cs="Arial"/>
          <w:lang w:val="cy-GB"/>
        </w:rPr>
        <w:t>Caiff y plant eu casglu gan aelod o staff</w:t>
      </w:r>
      <w:r w:rsidR="00FC6EEE">
        <w:rPr>
          <w:rFonts w:ascii="Comic Sans MS" w:hAnsi="Comic Sans MS" w:cs="Arial"/>
          <w:lang w:val="cy-GB"/>
        </w:rPr>
        <w:t xml:space="preserve"> o’i dosbarthiadau ysgol ac yna ei harwain i neuadd yr ysgol.  Yma mae gofrestr yn cael ei gwneud i cadarnhau presenoldeb y plant sydd wedi archebu ei lle.  </w:t>
      </w:r>
      <w:r w:rsidR="0059580D">
        <w:rPr>
          <w:rFonts w:ascii="Comic Sans MS" w:hAnsi="Comic Sans MS" w:cs="Arial"/>
          <w:lang w:val="cy-GB"/>
        </w:rPr>
        <w:t xml:space="preserve">Mae angen i pob plentyn gwisgo siaced fflwroleuol er mwyn cerdded i fyny i’r Hen Ysgol sydd </w:t>
      </w:r>
      <w:r w:rsidR="00B70782">
        <w:rPr>
          <w:rFonts w:ascii="Comic Sans MS" w:hAnsi="Comic Sans MS" w:cs="Arial"/>
          <w:lang w:val="cy-GB"/>
        </w:rPr>
        <w:t>ond ychydig bellter o’r ysgol.</w:t>
      </w:r>
    </w:p>
    <w:p w14:paraId="05288DCD" w14:textId="77777777" w:rsidR="00617954" w:rsidRPr="00C03202" w:rsidRDefault="00617954" w:rsidP="00617954">
      <w:pPr>
        <w:jc w:val="both"/>
        <w:rPr>
          <w:rFonts w:ascii="Comic Sans MS" w:hAnsi="Comic Sans MS" w:cs="Arial"/>
          <w:lang w:val="cy-GB"/>
        </w:rPr>
      </w:pPr>
    </w:p>
    <w:p w14:paraId="7FD4A35F" w14:textId="77777777" w:rsidR="00617954" w:rsidRPr="00003AD8" w:rsidRDefault="00617954" w:rsidP="00003AD8">
      <w:pPr>
        <w:pStyle w:val="Heading8"/>
        <w:rPr>
          <w:lang w:val="cy-GB"/>
        </w:rPr>
      </w:pPr>
      <w:r w:rsidRPr="00FC6EEE">
        <w:rPr>
          <w:highlight w:val="yellow"/>
          <w:lang w:val="cy-GB"/>
        </w:rPr>
        <w:t>GWYBODAETH GYSWLLT</w:t>
      </w:r>
    </w:p>
    <w:p w14:paraId="1B8C72AB" w14:textId="7043E629" w:rsidR="00617954" w:rsidRPr="00C03202" w:rsidRDefault="00617954" w:rsidP="00617954">
      <w:pPr>
        <w:jc w:val="both"/>
        <w:rPr>
          <w:rFonts w:ascii="Comic Sans MS" w:hAnsi="Comic Sans MS" w:cs="Arial"/>
          <w:bCs/>
          <w:lang w:val="cy-GB"/>
        </w:rPr>
      </w:pPr>
      <w:r w:rsidRPr="00C03202">
        <w:rPr>
          <w:rFonts w:ascii="Comic Sans MS" w:hAnsi="Comic Sans MS" w:cs="Arial"/>
          <w:bCs/>
          <w:lang w:val="cy-GB"/>
        </w:rPr>
        <w:t>Cyfeiriad Clwb</w:t>
      </w:r>
      <w:r w:rsidR="00356C51">
        <w:rPr>
          <w:rFonts w:ascii="Comic Sans MS" w:hAnsi="Comic Sans MS" w:cs="Arial"/>
          <w:bCs/>
          <w:lang w:val="cy-GB"/>
        </w:rPr>
        <w:t xml:space="preserve"> Ilar</w:t>
      </w:r>
      <w:r w:rsidRPr="00C03202">
        <w:rPr>
          <w:rFonts w:ascii="Comic Sans MS" w:hAnsi="Comic Sans MS" w:cs="Arial"/>
          <w:bCs/>
          <w:lang w:val="cy-GB"/>
        </w:rPr>
        <w:t xml:space="preserve"> yw: Yr Hen Ysgol, Llanilar, Aberystwyth.</w:t>
      </w:r>
    </w:p>
    <w:p w14:paraId="7617C709" w14:textId="77777777" w:rsidR="00617954" w:rsidRPr="00C03202" w:rsidRDefault="00617954" w:rsidP="00617954">
      <w:pPr>
        <w:jc w:val="both"/>
        <w:rPr>
          <w:rFonts w:ascii="Comic Sans MS" w:hAnsi="Comic Sans MS" w:cs="Arial"/>
          <w:bCs/>
          <w:lang w:val="cy-GB"/>
        </w:rPr>
      </w:pPr>
    </w:p>
    <w:p w14:paraId="093B97F6" w14:textId="1ED8158F" w:rsidR="00617954" w:rsidRPr="00C03202" w:rsidRDefault="00617954" w:rsidP="00617954">
      <w:pPr>
        <w:jc w:val="both"/>
        <w:rPr>
          <w:rFonts w:ascii="Comic Sans MS" w:hAnsi="Comic Sans MS" w:cs="Arial"/>
          <w:bCs/>
          <w:lang w:val="cy-GB"/>
        </w:rPr>
      </w:pPr>
      <w:r w:rsidRPr="00C03202">
        <w:rPr>
          <w:rFonts w:ascii="Comic Sans MS" w:hAnsi="Comic Sans MS" w:cs="Arial"/>
          <w:bCs/>
          <w:lang w:val="cy-GB"/>
        </w:rPr>
        <w:t>Ffôn: 07531330565</w:t>
      </w:r>
      <w:r w:rsidR="00356C51">
        <w:rPr>
          <w:rFonts w:ascii="Comic Sans MS" w:hAnsi="Comic Sans MS" w:cs="Arial"/>
          <w:bCs/>
          <w:lang w:val="cy-GB"/>
        </w:rPr>
        <w:t xml:space="preserve"> neu ffoniwch yr ysgol </w:t>
      </w:r>
      <w:r w:rsidR="006A1183">
        <w:rPr>
          <w:rFonts w:ascii="Comic Sans MS" w:hAnsi="Comic Sans MS" w:cs="Arial"/>
          <w:bCs/>
          <w:lang w:val="cy-GB"/>
        </w:rPr>
        <w:t>ar : 01974241344</w:t>
      </w:r>
    </w:p>
    <w:p w14:paraId="4E417D3A" w14:textId="77777777" w:rsidR="00617954" w:rsidRPr="00C03202" w:rsidRDefault="00617954" w:rsidP="00617954">
      <w:pPr>
        <w:jc w:val="both"/>
        <w:rPr>
          <w:rFonts w:ascii="Comic Sans MS" w:hAnsi="Comic Sans MS" w:cs="Arial"/>
          <w:bCs/>
          <w:lang w:val="cy-GB"/>
        </w:rPr>
      </w:pPr>
    </w:p>
    <w:p w14:paraId="4837E0CD" w14:textId="77777777" w:rsidR="006A1183" w:rsidRPr="006A1183" w:rsidRDefault="00617954" w:rsidP="006A1183">
      <w:pPr>
        <w:pStyle w:val="BodyText"/>
        <w:rPr>
          <w:rFonts w:ascii="Comic Sans MS" w:hAnsi="Comic Sans MS"/>
          <w:szCs w:val="24"/>
          <w:lang w:val="cy-GB"/>
        </w:rPr>
      </w:pPr>
      <w:r w:rsidRPr="006A1183">
        <w:rPr>
          <w:rFonts w:ascii="Comic Sans MS" w:hAnsi="Comic Sans MS"/>
          <w:szCs w:val="24"/>
          <w:lang w:val="cy-GB"/>
        </w:rPr>
        <w:t xml:space="preserve">Mae gofyn i ni gael eich manylion cyswllt a gwybodaeth ynglŷn â’ch plentyn/plant.  </w:t>
      </w:r>
    </w:p>
    <w:p w14:paraId="416DF123" w14:textId="6DAE0662" w:rsidR="00617954" w:rsidRPr="006A1183" w:rsidRDefault="006A1183" w:rsidP="00617954">
      <w:pPr>
        <w:jc w:val="both"/>
        <w:rPr>
          <w:rFonts w:ascii="Comic Sans MS" w:hAnsi="Comic Sans MS" w:cs="Arial"/>
          <w:b/>
          <w:bCs/>
          <w:lang w:val="cy-GB"/>
        </w:rPr>
      </w:pPr>
      <w:r w:rsidRPr="006A1183">
        <w:rPr>
          <w:rFonts w:ascii="Comic Sans MS" w:hAnsi="Comic Sans MS" w:cs="Arial"/>
          <w:b/>
          <w:bCs/>
          <w:lang w:val="cy-GB"/>
        </w:rPr>
        <w:t xml:space="preserve">GOFYNNIR I CHI LENWI’R FFURFLEN GOFRESTRU A RHOI GWYBOD I NI AM UNRHYW NEWID YN YR WYBODAETH. </w:t>
      </w:r>
    </w:p>
    <w:p w14:paraId="79E5C5DC" w14:textId="4BC9EBC7" w:rsidR="00617954" w:rsidRPr="00C03202" w:rsidRDefault="00617954" w:rsidP="00617954">
      <w:pPr>
        <w:jc w:val="both"/>
        <w:rPr>
          <w:rFonts w:ascii="Comic Sans MS" w:hAnsi="Comic Sans MS" w:cs="Arial"/>
          <w:lang w:val="cy-GB"/>
        </w:rPr>
      </w:pPr>
      <w:r w:rsidRPr="00C03202">
        <w:rPr>
          <w:rFonts w:ascii="Comic Sans MS" w:hAnsi="Comic Sans MS" w:cs="Arial"/>
          <w:lang w:val="cy-GB"/>
        </w:rPr>
        <w:t>Bydd Miss Nia Evans</w:t>
      </w:r>
      <w:r w:rsidR="006A1183">
        <w:rPr>
          <w:rFonts w:ascii="Comic Sans MS" w:hAnsi="Comic Sans MS" w:cs="Arial"/>
          <w:lang w:val="cy-GB"/>
        </w:rPr>
        <w:t xml:space="preserve"> </w:t>
      </w:r>
      <w:r w:rsidRPr="00C03202">
        <w:rPr>
          <w:rFonts w:ascii="Comic Sans MS" w:hAnsi="Comic Sans MS" w:cs="Arial"/>
          <w:lang w:val="cy-GB"/>
        </w:rPr>
        <w:t>ar gael i</w:t>
      </w:r>
      <w:r w:rsidR="006A1183">
        <w:rPr>
          <w:rFonts w:ascii="Comic Sans MS" w:hAnsi="Comic Sans MS" w:cs="Arial"/>
          <w:lang w:val="cy-GB"/>
        </w:rPr>
        <w:t xml:space="preserve"> cofnodi sesiynau hoffech archebu lle, i</w:t>
      </w:r>
      <w:r w:rsidRPr="00C03202">
        <w:rPr>
          <w:rFonts w:ascii="Comic Sans MS" w:hAnsi="Comic Sans MS" w:cs="Arial"/>
          <w:lang w:val="cy-GB"/>
        </w:rPr>
        <w:t xml:space="preserve"> gasglu arian ac i ateb unrhyw ymholiadau a fydd gennych. </w:t>
      </w:r>
    </w:p>
    <w:p w14:paraId="617EB316" w14:textId="65F5266F" w:rsidR="00617954" w:rsidRPr="00003AD8" w:rsidRDefault="00617954" w:rsidP="00003AD8">
      <w:pPr>
        <w:pStyle w:val="Heading8"/>
        <w:rPr>
          <w:lang w:val="cy-GB"/>
        </w:rPr>
      </w:pPr>
      <w:r w:rsidRPr="006A1183">
        <w:rPr>
          <w:highlight w:val="yellow"/>
          <w:lang w:val="cy-GB"/>
        </w:rPr>
        <w:lastRenderedPageBreak/>
        <w:t>Staff</w:t>
      </w:r>
    </w:p>
    <w:tbl>
      <w:tblPr>
        <w:tblStyle w:val="TableGrid"/>
        <w:tblpPr w:leftFromText="180" w:rightFromText="180" w:vertAnchor="text" w:horzAnchor="margin" w:tblpXSpec="center" w:tblpY="127"/>
        <w:tblW w:w="0" w:type="auto"/>
        <w:tblLook w:val="04A0" w:firstRow="1" w:lastRow="0" w:firstColumn="1" w:lastColumn="0" w:noHBand="0" w:noVBand="1"/>
      </w:tblPr>
      <w:tblGrid>
        <w:gridCol w:w="2091"/>
        <w:gridCol w:w="2091"/>
        <w:gridCol w:w="2091"/>
        <w:gridCol w:w="2092"/>
      </w:tblGrid>
      <w:tr w:rsidR="00A327CC" w14:paraId="36E4E7FE" w14:textId="77777777" w:rsidTr="00A327CC">
        <w:tc>
          <w:tcPr>
            <w:tcW w:w="2091" w:type="dxa"/>
            <w:shd w:val="clear" w:color="auto" w:fill="BFBFBF" w:themeFill="background1" w:themeFillShade="BF"/>
          </w:tcPr>
          <w:p w14:paraId="2AFFCD91" w14:textId="77777777" w:rsidR="00A327CC" w:rsidRDefault="00A327CC" w:rsidP="00A327CC">
            <w:pPr>
              <w:jc w:val="center"/>
              <w:rPr>
                <w:rFonts w:ascii="Comic Sans MS" w:hAnsi="Comic Sans MS" w:cs="Arial"/>
                <w:bCs/>
              </w:rPr>
            </w:pPr>
            <w:r>
              <w:rPr>
                <w:rFonts w:ascii="Comic Sans MS" w:hAnsi="Comic Sans MS" w:cs="Arial"/>
                <w:b/>
                <w:bCs/>
              </w:rPr>
              <w:t>Miss Nia Evans</w:t>
            </w:r>
          </w:p>
        </w:tc>
        <w:tc>
          <w:tcPr>
            <w:tcW w:w="2091" w:type="dxa"/>
            <w:shd w:val="clear" w:color="auto" w:fill="BFBFBF" w:themeFill="background1" w:themeFillShade="BF"/>
          </w:tcPr>
          <w:p w14:paraId="327E0FFD" w14:textId="77777777" w:rsidR="00A327CC" w:rsidRDefault="00A327CC" w:rsidP="00A327CC">
            <w:pPr>
              <w:jc w:val="center"/>
              <w:rPr>
                <w:rFonts w:ascii="Comic Sans MS" w:hAnsi="Comic Sans MS" w:cs="Arial"/>
                <w:bCs/>
              </w:rPr>
            </w:pPr>
            <w:r>
              <w:rPr>
                <w:rFonts w:ascii="Comic Sans MS" w:hAnsi="Comic Sans MS" w:cs="Arial"/>
                <w:b/>
                <w:bCs/>
              </w:rPr>
              <w:t>Miss Lowri Tudor</w:t>
            </w:r>
          </w:p>
        </w:tc>
        <w:tc>
          <w:tcPr>
            <w:tcW w:w="2091" w:type="dxa"/>
            <w:shd w:val="clear" w:color="auto" w:fill="BFBFBF" w:themeFill="background1" w:themeFillShade="BF"/>
          </w:tcPr>
          <w:p w14:paraId="29382E5C" w14:textId="77777777" w:rsidR="00A327CC" w:rsidRDefault="00A327CC" w:rsidP="00A327CC">
            <w:pPr>
              <w:jc w:val="center"/>
              <w:rPr>
                <w:rFonts w:ascii="Comic Sans MS" w:hAnsi="Comic Sans MS" w:cs="Arial"/>
                <w:bCs/>
              </w:rPr>
            </w:pPr>
            <w:r>
              <w:rPr>
                <w:rFonts w:ascii="Comic Sans MS" w:hAnsi="Comic Sans MS" w:cs="Arial"/>
                <w:b/>
                <w:bCs/>
              </w:rPr>
              <w:t xml:space="preserve">Miss </w:t>
            </w:r>
            <w:r w:rsidRPr="00071C15">
              <w:rPr>
                <w:rFonts w:ascii="Comic Sans MS" w:hAnsi="Comic Sans MS" w:cs="Arial"/>
                <w:b/>
                <w:bCs/>
              </w:rPr>
              <w:t>Rhiannon Hopkins</w:t>
            </w:r>
          </w:p>
        </w:tc>
        <w:tc>
          <w:tcPr>
            <w:tcW w:w="2092" w:type="dxa"/>
            <w:shd w:val="clear" w:color="auto" w:fill="BFBFBF" w:themeFill="background1" w:themeFillShade="BF"/>
          </w:tcPr>
          <w:p w14:paraId="0DD4F5DF" w14:textId="77777777" w:rsidR="00A327CC" w:rsidRDefault="00A327CC" w:rsidP="00A327CC">
            <w:pPr>
              <w:jc w:val="center"/>
              <w:rPr>
                <w:rFonts w:ascii="Comic Sans MS" w:hAnsi="Comic Sans MS" w:cs="Arial"/>
                <w:bCs/>
              </w:rPr>
            </w:pPr>
            <w:r>
              <w:rPr>
                <w:rFonts w:ascii="Comic Sans MS" w:hAnsi="Comic Sans MS" w:cs="Arial"/>
                <w:b/>
                <w:bCs/>
              </w:rPr>
              <w:t xml:space="preserve">Ms </w:t>
            </w:r>
            <w:r w:rsidRPr="00425BCA">
              <w:rPr>
                <w:rFonts w:ascii="Comic Sans MS" w:hAnsi="Comic Sans MS" w:cs="Arial"/>
                <w:b/>
                <w:bCs/>
              </w:rPr>
              <w:t>Nia Jones</w:t>
            </w:r>
          </w:p>
          <w:p w14:paraId="3DE936B7" w14:textId="6AE432DB" w:rsidR="00A327CC" w:rsidRDefault="00A327CC" w:rsidP="00A327CC">
            <w:pPr>
              <w:jc w:val="center"/>
              <w:rPr>
                <w:rFonts w:ascii="Comic Sans MS" w:hAnsi="Comic Sans MS" w:cs="Arial"/>
                <w:bCs/>
              </w:rPr>
            </w:pPr>
            <w:r>
              <w:rPr>
                <w:rFonts w:ascii="Comic Sans MS" w:hAnsi="Comic Sans MS" w:cs="Arial"/>
                <w:bCs/>
              </w:rPr>
              <w:t>(Staff Banc)</w:t>
            </w:r>
          </w:p>
        </w:tc>
      </w:tr>
      <w:tr w:rsidR="00A327CC" w:rsidRPr="00E0030D" w14:paraId="2251E714" w14:textId="77777777" w:rsidTr="00A327CC">
        <w:trPr>
          <w:trHeight w:val="1145"/>
        </w:trPr>
        <w:tc>
          <w:tcPr>
            <w:tcW w:w="2091" w:type="dxa"/>
          </w:tcPr>
          <w:p w14:paraId="06A4C921" w14:textId="77777777" w:rsidR="00A327CC" w:rsidRDefault="00A327CC" w:rsidP="00A327CC">
            <w:pPr>
              <w:jc w:val="both"/>
              <w:rPr>
                <w:rFonts w:ascii="Comic Sans MS" w:hAnsi="Comic Sans MS" w:cs="Arial"/>
                <w:bCs/>
              </w:rPr>
            </w:pPr>
            <w:r>
              <w:rPr>
                <w:noProof/>
              </w:rPr>
              <w:drawing>
                <wp:anchor distT="0" distB="0" distL="114300" distR="114300" simplePos="0" relativeHeight="251732992" behindDoc="0" locked="0" layoutInCell="1" allowOverlap="1" wp14:anchorId="0B9BBD97" wp14:editId="70C4EEB8">
                  <wp:simplePos x="0" y="0"/>
                  <wp:positionH relativeFrom="column">
                    <wp:posOffset>148707</wp:posOffset>
                  </wp:positionH>
                  <wp:positionV relativeFrom="paragraph">
                    <wp:posOffset>17779</wp:posOffset>
                  </wp:positionV>
                  <wp:extent cx="845704" cy="1235075"/>
                  <wp:effectExtent l="0" t="0" r="0" b="317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3020"/>
                          <a:stretch/>
                        </pic:blipFill>
                        <pic:spPr bwMode="auto">
                          <a:xfrm>
                            <a:off x="0" y="0"/>
                            <a:ext cx="849163" cy="12401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C49FE5" w14:textId="77777777" w:rsidR="00A327CC" w:rsidRDefault="00A327CC" w:rsidP="00A327CC">
            <w:pPr>
              <w:jc w:val="both"/>
              <w:rPr>
                <w:rFonts w:ascii="Comic Sans MS" w:hAnsi="Comic Sans MS" w:cs="Arial"/>
                <w:bCs/>
              </w:rPr>
            </w:pPr>
          </w:p>
          <w:p w14:paraId="64371B23" w14:textId="77777777" w:rsidR="00A327CC" w:rsidRDefault="00A327CC" w:rsidP="00A327CC">
            <w:pPr>
              <w:jc w:val="both"/>
              <w:rPr>
                <w:rFonts w:ascii="Comic Sans MS" w:hAnsi="Comic Sans MS" w:cs="Arial"/>
                <w:bCs/>
              </w:rPr>
            </w:pPr>
          </w:p>
          <w:p w14:paraId="3118ECCD" w14:textId="77777777" w:rsidR="00A327CC" w:rsidRDefault="00A327CC" w:rsidP="00A327CC">
            <w:pPr>
              <w:jc w:val="both"/>
              <w:rPr>
                <w:rFonts w:ascii="Comic Sans MS" w:hAnsi="Comic Sans MS" w:cs="Arial"/>
                <w:bCs/>
              </w:rPr>
            </w:pPr>
          </w:p>
          <w:p w14:paraId="24413B35" w14:textId="77777777" w:rsidR="00A327CC" w:rsidRDefault="00A327CC" w:rsidP="00A327CC">
            <w:pPr>
              <w:jc w:val="both"/>
              <w:rPr>
                <w:rFonts w:ascii="Comic Sans MS" w:hAnsi="Comic Sans MS" w:cs="Arial"/>
                <w:bCs/>
              </w:rPr>
            </w:pPr>
          </w:p>
          <w:p w14:paraId="758925B6" w14:textId="77777777" w:rsidR="00A327CC" w:rsidRDefault="00A327CC" w:rsidP="00A327CC">
            <w:pPr>
              <w:jc w:val="both"/>
              <w:rPr>
                <w:rFonts w:ascii="Comic Sans MS" w:hAnsi="Comic Sans MS" w:cs="Arial"/>
                <w:bCs/>
              </w:rPr>
            </w:pPr>
          </w:p>
        </w:tc>
        <w:tc>
          <w:tcPr>
            <w:tcW w:w="2091" w:type="dxa"/>
          </w:tcPr>
          <w:p w14:paraId="29789F92" w14:textId="749A48DC" w:rsidR="00A327CC" w:rsidRDefault="00A327CC" w:rsidP="00A327CC">
            <w:pPr>
              <w:jc w:val="both"/>
              <w:rPr>
                <w:rFonts w:ascii="Comic Sans MS" w:hAnsi="Comic Sans MS" w:cs="Arial"/>
                <w:bCs/>
              </w:rPr>
            </w:pPr>
            <w:r>
              <w:rPr>
                <w:noProof/>
              </w:rPr>
              <w:drawing>
                <wp:anchor distT="0" distB="0" distL="114300" distR="114300" simplePos="0" relativeHeight="251734016" behindDoc="0" locked="0" layoutInCell="1" allowOverlap="1" wp14:anchorId="4E06F0C5" wp14:editId="77445B5F">
                  <wp:simplePos x="0" y="0"/>
                  <wp:positionH relativeFrom="column">
                    <wp:posOffset>133985</wp:posOffset>
                  </wp:positionH>
                  <wp:positionV relativeFrom="paragraph">
                    <wp:posOffset>20320</wp:posOffset>
                  </wp:positionV>
                  <wp:extent cx="857250" cy="1235448"/>
                  <wp:effectExtent l="0" t="0" r="0" b="317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4297"/>
                          <a:stretch/>
                        </pic:blipFill>
                        <pic:spPr bwMode="auto">
                          <a:xfrm>
                            <a:off x="0" y="0"/>
                            <a:ext cx="857250" cy="12354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91" w:type="dxa"/>
          </w:tcPr>
          <w:p w14:paraId="138E5F9C" w14:textId="08D06DC2" w:rsidR="00A327CC" w:rsidRDefault="00A327CC" w:rsidP="00A327CC">
            <w:pPr>
              <w:jc w:val="both"/>
              <w:rPr>
                <w:rFonts w:ascii="Comic Sans MS" w:hAnsi="Comic Sans MS" w:cs="Arial"/>
                <w:bCs/>
              </w:rPr>
            </w:pPr>
            <w:r w:rsidRPr="00767F38">
              <w:rPr>
                <w:rFonts w:ascii="Comic Sans MS" w:hAnsi="Comic Sans MS" w:cs="Arial"/>
                <w:bCs/>
                <w:noProof/>
              </w:rPr>
              <w:drawing>
                <wp:anchor distT="0" distB="0" distL="114300" distR="114300" simplePos="0" relativeHeight="251725824" behindDoc="0" locked="0" layoutInCell="1" allowOverlap="1" wp14:anchorId="6AA62A21" wp14:editId="5218010A">
                  <wp:simplePos x="0" y="0"/>
                  <wp:positionH relativeFrom="column">
                    <wp:posOffset>163741</wp:posOffset>
                  </wp:positionH>
                  <wp:positionV relativeFrom="paragraph">
                    <wp:posOffset>42209</wp:posOffset>
                  </wp:positionV>
                  <wp:extent cx="874644" cy="1204210"/>
                  <wp:effectExtent l="0" t="0" r="190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2026"/>
                          <a:stretch/>
                        </pic:blipFill>
                        <pic:spPr bwMode="auto">
                          <a:xfrm>
                            <a:off x="0" y="0"/>
                            <a:ext cx="874644" cy="1204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92" w:type="dxa"/>
          </w:tcPr>
          <w:p w14:paraId="2C6463B5" w14:textId="77777777" w:rsidR="00A327CC" w:rsidRDefault="00A327CC" w:rsidP="00A327CC">
            <w:pPr>
              <w:jc w:val="both"/>
              <w:rPr>
                <w:rFonts w:ascii="Comic Sans MS" w:hAnsi="Comic Sans MS" w:cs="Arial"/>
                <w:bCs/>
              </w:rPr>
            </w:pPr>
            <w:r>
              <w:rPr>
                <w:noProof/>
              </w:rPr>
              <w:drawing>
                <wp:anchor distT="0" distB="0" distL="114300" distR="114300" simplePos="0" relativeHeight="251735040" behindDoc="0" locked="0" layoutInCell="1" allowOverlap="1" wp14:anchorId="35E15E98" wp14:editId="21F6B12E">
                  <wp:simplePos x="0" y="0"/>
                  <wp:positionH relativeFrom="column">
                    <wp:posOffset>131445</wp:posOffset>
                  </wp:positionH>
                  <wp:positionV relativeFrom="paragraph">
                    <wp:posOffset>17780</wp:posOffset>
                  </wp:positionV>
                  <wp:extent cx="847725" cy="1226708"/>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t="3907"/>
                          <a:stretch/>
                        </pic:blipFill>
                        <pic:spPr bwMode="auto">
                          <a:xfrm>
                            <a:off x="0" y="0"/>
                            <a:ext cx="847725" cy="12267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327CC" w14:paraId="5B23E883" w14:textId="77777777" w:rsidTr="00A327CC">
        <w:tc>
          <w:tcPr>
            <w:tcW w:w="2091" w:type="dxa"/>
          </w:tcPr>
          <w:p w14:paraId="0B44241B" w14:textId="34C5D931" w:rsidR="00A327CC" w:rsidRPr="006A1183" w:rsidRDefault="00A327CC" w:rsidP="00A327CC">
            <w:pPr>
              <w:jc w:val="center"/>
              <w:rPr>
                <w:rFonts w:ascii="Comic Sans MS" w:hAnsi="Comic Sans MS" w:cs="Arial"/>
                <w:bCs/>
                <w:lang w:val="cy-GB"/>
              </w:rPr>
            </w:pPr>
            <w:r w:rsidRPr="006A1183">
              <w:rPr>
                <w:rFonts w:ascii="Comic Sans MS" w:hAnsi="Comic Sans MS" w:cs="Arial"/>
                <w:bCs/>
                <w:lang w:val="cy-GB"/>
              </w:rPr>
              <w:t>Uwch Arweinydd Chwarae</w:t>
            </w:r>
          </w:p>
        </w:tc>
        <w:tc>
          <w:tcPr>
            <w:tcW w:w="2091" w:type="dxa"/>
          </w:tcPr>
          <w:p w14:paraId="5029E4D1" w14:textId="04B30E8D" w:rsidR="00A327CC" w:rsidRPr="006A1183" w:rsidRDefault="00A327CC" w:rsidP="00A327CC">
            <w:pPr>
              <w:jc w:val="center"/>
              <w:rPr>
                <w:rFonts w:ascii="Comic Sans MS" w:hAnsi="Comic Sans MS" w:cs="Arial"/>
                <w:bCs/>
                <w:lang w:val="cy-GB"/>
              </w:rPr>
            </w:pPr>
            <w:r w:rsidRPr="006A1183">
              <w:rPr>
                <w:rFonts w:ascii="Comic Sans MS" w:hAnsi="Comic Sans MS" w:cs="Arial"/>
                <w:bCs/>
                <w:lang w:val="cy-GB"/>
              </w:rPr>
              <w:t>Arweinydd Chwarae</w:t>
            </w:r>
          </w:p>
        </w:tc>
        <w:tc>
          <w:tcPr>
            <w:tcW w:w="2091" w:type="dxa"/>
          </w:tcPr>
          <w:p w14:paraId="723C0AED" w14:textId="2B81D618" w:rsidR="00A327CC" w:rsidRPr="006A1183" w:rsidRDefault="00A327CC" w:rsidP="00A327CC">
            <w:pPr>
              <w:jc w:val="center"/>
              <w:rPr>
                <w:rFonts w:ascii="Comic Sans MS" w:hAnsi="Comic Sans MS" w:cs="Arial"/>
                <w:bCs/>
                <w:lang w:val="cy-GB"/>
              </w:rPr>
            </w:pPr>
            <w:r>
              <w:rPr>
                <w:rFonts w:ascii="Comic Sans MS" w:hAnsi="Comic Sans MS" w:cs="Arial"/>
                <w:bCs/>
                <w:lang w:val="cy-GB"/>
              </w:rPr>
              <w:t>Gweithiwr Chwarae Cynorthwyol</w:t>
            </w:r>
          </w:p>
        </w:tc>
        <w:tc>
          <w:tcPr>
            <w:tcW w:w="2092" w:type="dxa"/>
          </w:tcPr>
          <w:p w14:paraId="28FBB38D" w14:textId="01EB6189" w:rsidR="00A327CC" w:rsidRPr="006A1183" w:rsidRDefault="00A327CC" w:rsidP="00A327CC">
            <w:pPr>
              <w:jc w:val="center"/>
              <w:rPr>
                <w:rFonts w:ascii="Comic Sans MS" w:hAnsi="Comic Sans MS" w:cs="Arial"/>
                <w:bCs/>
                <w:lang w:val="cy-GB"/>
              </w:rPr>
            </w:pPr>
            <w:r>
              <w:rPr>
                <w:rFonts w:ascii="Comic Sans MS" w:hAnsi="Comic Sans MS" w:cs="Arial"/>
                <w:bCs/>
                <w:lang w:val="cy-GB"/>
              </w:rPr>
              <w:t>Gweithiwr Chwarae Cynorthwyol</w:t>
            </w:r>
          </w:p>
        </w:tc>
      </w:tr>
    </w:tbl>
    <w:p w14:paraId="4C1C43EA" w14:textId="77777777" w:rsidR="00A327CC" w:rsidRDefault="00A327CC" w:rsidP="00617954">
      <w:pPr>
        <w:rPr>
          <w:rFonts w:ascii="Comic Sans MS" w:hAnsi="Comic Sans MS" w:cs="Arial"/>
          <w:bCs/>
          <w:lang w:val="cy-GB"/>
        </w:rPr>
      </w:pPr>
    </w:p>
    <w:p w14:paraId="36E75D43" w14:textId="77777777" w:rsidR="00A327CC" w:rsidRDefault="00A327CC" w:rsidP="00617954">
      <w:pPr>
        <w:rPr>
          <w:rFonts w:ascii="Comic Sans MS" w:hAnsi="Comic Sans MS" w:cs="Arial"/>
          <w:bCs/>
          <w:lang w:val="cy-GB"/>
        </w:rPr>
      </w:pPr>
    </w:p>
    <w:p w14:paraId="23C4AF75" w14:textId="77777777" w:rsidR="00A327CC" w:rsidRDefault="00A327CC" w:rsidP="00617954">
      <w:pPr>
        <w:rPr>
          <w:rFonts w:ascii="Comic Sans MS" w:hAnsi="Comic Sans MS" w:cs="Arial"/>
          <w:bCs/>
          <w:lang w:val="cy-GB"/>
        </w:rPr>
      </w:pPr>
    </w:p>
    <w:p w14:paraId="512DDB36" w14:textId="77777777" w:rsidR="00A327CC" w:rsidRDefault="00A327CC" w:rsidP="00617954">
      <w:pPr>
        <w:rPr>
          <w:rFonts w:ascii="Comic Sans MS" w:hAnsi="Comic Sans MS" w:cs="Arial"/>
          <w:bCs/>
          <w:lang w:val="cy-GB"/>
        </w:rPr>
      </w:pPr>
    </w:p>
    <w:p w14:paraId="0C7A3FCC" w14:textId="77777777" w:rsidR="00A327CC" w:rsidRDefault="00A327CC" w:rsidP="00617954">
      <w:pPr>
        <w:rPr>
          <w:rFonts w:ascii="Comic Sans MS" w:hAnsi="Comic Sans MS" w:cs="Arial"/>
          <w:bCs/>
          <w:lang w:val="cy-GB"/>
        </w:rPr>
      </w:pPr>
    </w:p>
    <w:p w14:paraId="74050F3F" w14:textId="77777777" w:rsidR="00A327CC" w:rsidRDefault="00A327CC" w:rsidP="00617954">
      <w:pPr>
        <w:rPr>
          <w:rFonts w:ascii="Comic Sans MS" w:hAnsi="Comic Sans MS" w:cs="Arial"/>
          <w:bCs/>
          <w:lang w:val="cy-GB"/>
        </w:rPr>
      </w:pPr>
    </w:p>
    <w:p w14:paraId="4B7F1E4F" w14:textId="77777777" w:rsidR="00A327CC" w:rsidRDefault="00A327CC" w:rsidP="00617954">
      <w:pPr>
        <w:rPr>
          <w:rFonts w:ascii="Comic Sans MS" w:hAnsi="Comic Sans MS" w:cs="Arial"/>
          <w:bCs/>
          <w:lang w:val="cy-GB"/>
        </w:rPr>
      </w:pPr>
    </w:p>
    <w:p w14:paraId="210E13AC" w14:textId="77777777" w:rsidR="00A327CC" w:rsidRDefault="00A327CC" w:rsidP="00617954">
      <w:pPr>
        <w:rPr>
          <w:rFonts w:ascii="Comic Sans MS" w:hAnsi="Comic Sans MS" w:cs="Arial"/>
          <w:bCs/>
          <w:lang w:val="cy-GB"/>
        </w:rPr>
      </w:pPr>
    </w:p>
    <w:p w14:paraId="3809976E" w14:textId="77777777" w:rsidR="00A327CC" w:rsidRDefault="00A327CC" w:rsidP="00617954">
      <w:pPr>
        <w:rPr>
          <w:rFonts w:ascii="Comic Sans MS" w:hAnsi="Comic Sans MS" w:cs="Arial"/>
          <w:bCs/>
          <w:lang w:val="cy-GB"/>
        </w:rPr>
      </w:pPr>
    </w:p>
    <w:p w14:paraId="0B490799" w14:textId="77777777" w:rsidR="00A327CC" w:rsidRDefault="00A327CC" w:rsidP="00617954">
      <w:pPr>
        <w:rPr>
          <w:rFonts w:ascii="Comic Sans MS" w:hAnsi="Comic Sans MS" w:cs="Arial"/>
          <w:bCs/>
          <w:lang w:val="cy-GB"/>
        </w:rPr>
      </w:pPr>
    </w:p>
    <w:p w14:paraId="4153C284" w14:textId="77777777" w:rsidR="00A327CC" w:rsidRDefault="00A327CC" w:rsidP="00617954">
      <w:pPr>
        <w:rPr>
          <w:rFonts w:ascii="Comic Sans MS" w:hAnsi="Comic Sans MS" w:cs="Arial"/>
          <w:bCs/>
          <w:lang w:val="cy-GB"/>
        </w:rPr>
      </w:pPr>
    </w:p>
    <w:p w14:paraId="2DF18085" w14:textId="77777777" w:rsidR="00A327CC" w:rsidRDefault="00A327CC" w:rsidP="00617954">
      <w:pPr>
        <w:rPr>
          <w:rFonts w:ascii="Comic Sans MS" w:hAnsi="Comic Sans MS" w:cs="Arial"/>
          <w:bCs/>
          <w:lang w:val="cy-GB"/>
        </w:rPr>
      </w:pPr>
    </w:p>
    <w:p w14:paraId="61C06CB0" w14:textId="145E0014" w:rsidR="00B54151" w:rsidRDefault="00130441" w:rsidP="00617954">
      <w:pPr>
        <w:rPr>
          <w:rFonts w:ascii="Comic Sans MS" w:hAnsi="Comic Sans MS" w:cs="Arial"/>
          <w:bCs/>
          <w:lang w:val="cy-GB"/>
        </w:rPr>
      </w:pPr>
      <w:r>
        <w:rPr>
          <w:rFonts w:ascii="Comic Sans MS" w:hAnsi="Comic Sans MS" w:cs="Arial"/>
          <w:bCs/>
          <w:lang w:val="cy-GB"/>
        </w:rPr>
        <w:t xml:space="preserve">Mae yna dwy aelod o staff cymhwysol yn gweithio pob sesiwn sydd yn rhoi cymhareb 1 aelod o staff i bob 8 plentyn.  Mi fydd aelod ychwanegol o staff yn ofynnol unwaith mae rhifau plant yn </w:t>
      </w:r>
      <w:r w:rsidR="00554325">
        <w:rPr>
          <w:rFonts w:ascii="Comic Sans MS" w:hAnsi="Comic Sans MS" w:cs="Arial"/>
          <w:bCs/>
          <w:lang w:val="cy-GB"/>
        </w:rPr>
        <w:t xml:space="preserve">fwy na 16.  Mae </w:t>
      </w:r>
      <w:r w:rsidR="00E01E0F">
        <w:rPr>
          <w:rFonts w:ascii="Comic Sans MS" w:hAnsi="Comic Sans MS" w:cs="Arial"/>
          <w:bCs/>
          <w:lang w:val="cy-GB"/>
        </w:rPr>
        <w:t xml:space="preserve">gan </w:t>
      </w:r>
      <w:r w:rsidR="00554325">
        <w:rPr>
          <w:rFonts w:ascii="Comic Sans MS" w:hAnsi="Comic Sans MS" w:cs="Arial"/>
          <w:bCs/>
          <w:lang w:val="cy-GB"/>
        </w:rPr>
        <w:t xml:space="preserve">aelodau staff </w:t>
      </w:r>
      <w:r w:rsidR="00E01E0F">
        <w:rPr>
          <w:rFonts w:ascii="Comic Sans MS" w:hAnsi="Comic Sans MS" w:cs="Arial"/>
          <w:bCs/>
          <w:lang w:val="cy-GB"/>
        </w:rPr>
        <w:t>amrywiaeth o cymwysterau: Gradd mewn Addysgu Blynyddoedd Cynnar</w:t>
      </w:r>
      <w:r w:rsidR="00A327CC">
        <w:rPr>
          <w:rFonts w:ascii="Comic Sans MS" w:hAnsi="Comic Sans MS" w:cs="Arial"/>
          <w:bCs/>
          <w:lang w:val="cy-GB"/>
        </w:rPr>
        <w:t xml:space="preserve"> ac </w:t>
      </w:r>
      <w:r w:rsidR="00E01E0F">
        <w:rPr>
          <w:rFonts w:ascii="Comic Sans MS" w:hAnsi="Comic Sans MS" w:cs="Arial"/>
          <w:bCs/>
          <w:lang w:val="cy-GB"/>
        </w:rPr>
        <w:t>NVQ 4</w:t>
      </w:r>
      <w:r w:rsidR="00A327CC">
        <w:rPr>
          <w:rFonts w:ascii="Comic Sans MS" w:hAnsi="Comic Sans MS" w:cs="Arial"/>
          <w:bCs/>
          <w:lang w:val="cy-GB"/>
        </w:rPr>
        <w:t>.  Mae</w:t>
      </w:r>
      <w:r w:rsidR="00E01E0F">
        <w:rPr>
          <w:rFonts w:ascii="Comic Sans MS" w:hAnsi="Comic Sans MS" w:cs="Arial"/>
          <w:bCs/>
          <w:lang w:val="cy-GB"/>
        </w:rPr>
        <w:t xml:space="preserve"> un aelod o staff yn gweithio tuag at cymhwyster</w:t>
      </w:r>
      <w:r w:rsidR="00A327CC">
        <w:rPr>
          <w:rFonts w:ascii="Comic Sans MS" w:hAnsi="Comic Sans MS" w:cs="Arial"/>
          <w:bCs/>
          <w:lang w:val="cy-GB"/>
        </w:rPr>
        <w:t xml:space="preserve"> Gwaith Chwarae lefel 3 ac ma</w:t>
      </w:r>
      <w:r w:rsidR="00D75720">
        <w:rPr>
          <w:rFonts w:ascii="Comic Sans MS" w:hAnsi="Comic Sans MS" w:cs="Arial"/>
          <w:bCs/>
          <w:lang w:val="cy-GB"/>
        </w:rPr>
        <w:t>e</w:t>
      </w:r>
      <w:r w:rsidR="00A327CC">
        <w:rPr>
          <w:rFonts w:ascii="Comic Sans MS" w:hAnsi="Comic Sans MS" w:cs="Arial"/>
          <w:bCs/>
          <w:lang w:val="cy-GB"/>
        </w:rPr>
        <w:t xml:space="preserve"> dwy yn gweithio</w:t>
      </w:r>
      <w:r w:rsidR="00D75720">
        <w:rPr>
          <w:rFonts w:ascii="Comic Sans MS" w:hAnsi="Comic Sans MS" w:cs="Arial"/>
          <w:bCs/>
          <w:lang w:val="cy-GB"/>
        </w:rPr>
        <w:t xml:space="preserve"> tuag at c</w:t>
      </w:r>
      <w:r w:rsidR="00A327CC">
        <w:rPr>
          <w:rFonts w:ascii="Comic Sans MS" w:hAnsi="Comic Sans MS" w:cs="Arial"/>
          <w:bCs/>
          <w:lang w:val="cy-GB"/>
        </w:rPr>
        <w:t>ymhwyster Arwain Chwaraeon lefel 3 trwy’r Urdd.</w:t>
      </w:r>
    </w:p>
    <w:p w14:paraId="5E532474" w14:textId="2BA62BB3" w:rsidR="003705C8" w:rsidRPr="003705C8" w:rsidRDefault="003705C8" w:rsidP="00D75720">
      <w:pPr>
        <w:rPr>
          <w:rFonts w:ascii="Comic Sans MS" w:hAnsi="Comic Sans MS" w:cs="Arial"/>
          <w:bCs/>
          <w:lang w:val="cy-GB"/>
        </w:rPr>
      </w:pPr>
      <w:r>
        <w:rPr>
          <w:rFonts w:ascii="Comic Sans MS" w:hAnsi="Comic Sans MS" w:cs="Arial"/>
          <w:bCs/>
          <w:lang w:val="cy-GB"/>
        </w:rPr>
        <w:t xml:space="preserve">Mae gan </w:t>
      </w:r>
      <w:r w:rsidRPr="003705C8">
        <w:rPr>
          <w:rFonts w:ascii="Comic Sans MS" w:hAnsi="Comic Sans MS" w:cs="Arial"/>
          <w:b/>
          <w:bCs/>
          <w:lang w:val="cy-GB"/>
        </w:rPr>
        <w:t>BAWB</w:t>
      </w:r>
      <w:r>
        <w:rPr>
          <w:rFonts w:ascii="Comic Sans MS" w:hAnsi="Comic Sans MS" w:cs="Arial"/>
          <w:bCs/>
          <w:lang w:val="cy-GB"/>
        </w:rPr>
        <w:t xml:space="preserve"> tystysgrif DBS.</w:t>
      </w:r>
      <w:r w:rsidR="00D75720">
        <w:rPr>
          <w:rFonts w:ascii="Comic Sans MS" w:hAnsi="Comic Sans MS" w:cs="Arial"/>
          <w:bCs/>
          <w:lang w:val="cy-GB"/>
        </w:rPr>
        <w:t xml:space="preserve"> </w:t>
      </w:r>
      <w:r w:rsidRPr="003705C8">
        <w:rPr>
          <w:rFonts w:ascii="Comic Sans MS" w:hAnsi="Comic Sans MS" w:cs="Arial"/>
          <w:bCs/>
          <w:lang w:val="cy-GB"/>
        </w:rPr>
        <w:t>Mae gan</w:t>
      </w:r>
      <w:r>
        <w:rPr>
          <w:rFonts w:ascii="Comic Sans MS" w:hAnsi="Comic Sans MS" w:cs="Arial"/>
          <w:bCs/>
          <w:lang w:val="cy-GB"/>
        </w:rPr>
        <w:t xml:space="preserve"> </w:t>
      </w:r>
      <w:r w:rsidRPr="003705C8">
        <w:rPr>
          <w:rFonts w:ascii="Comic Sans MS" w:hAnsi="Comic Sans MS" w:cs="Arial"/>
          <w:b/>
          <w:bCs/>
          <w:lang w:val="cy-GB"/>
        </w:rPr>
        <w:t>BAWB</w:t>
      </w:r>
      <w:r>
        <w:rPr>
          <w:rFonts w:ascii="Comic Sans MS" w:hAnsi="Comic Sans MS" w:cs="Arial"/>
          <w:bCs/>
          <w:lang w:val="cy-GB"/>
        </w:rPr>
        <w:t xml:space="preserve"> cymhwyster Cymorth Cyntaf, Amddiffyn Plant a Hylendid Bwyd.</w:t>
      </w:r>
    </w:p>
    <w:p w14:paraId="73BFC4A6" w14:textId="55FA6099" w:rsidR="00617954" w:rsidRDefault="003705C8" w:rsidP="00617954">
      <w:pPr>
        <w:rPr>
          <w:rFonts w:ascii="Comic Sans MS" w:hAnsi="Comic Sans MS" w:cs="Arial"/>
          <w:bCs/>
          <w:lang w:val="cy-GB"/>
        </w:rPr>
      </w:pPr>
      <w:r>
        <w:rPr>
          <w:rFonts w:ascii="Comic Sans MS" w:hAnsi="Comic Sans MS" w:cs="Arial"/>
          <w:bCs/>
          <w:lang w:val="cy-GB"/>
        </w:rPr>
        <w:t>Ar adegau mi fyd</w:t>
      </w:r>
      <w:r w:rsidR="003A1D43">
        <w:rPr>
          <w:rFonts w:ascii="Comic Sans MS" w:hAnsi="Comic Sans MS" w:cs="Arial"/>
          <w:bCs/>
          <w:lang w:val="cy-GB"/>
        </w:rPr>
        <w:t>d</w:t>
      </w:r>
      <w:r>
        <w:rPr>
          <w:rFonts w:ascii="Comic Sans MS" w:hAnsi="Comic Sans MS" w:cs="Arial"/>
          <w:bCs/>
          <w:lang w:val="cy-GB"/>
        </w:rPr>
        <w:t xml:space="preserve"> </w:t>
      </w:r>
      <w:r w:rsidR="00617954" w:rsidRPr="00C03202">
        <w:rPr>
          <w:rFonts w:ascii="Comic Sans MS" w:hAnsi="Comic Sans MS" w:cs="Arial"/>
          <w:bCs/>
          <w:lang w:val="cy-GB"/>
        </w:rPr>
        <w:t>gwirfoddolwyr yn cynorthwyo o bryd i’w gilydd</w:t>
      </w:r>
      <w:r>
        <w:rPr>
          <w:rFonts w:ascii="Comic Sans MS" w:hAnsi="Comic Sans MS" w:cs="Arial"/>
          <w:bCs/>
          <w:lang w:val="cy-GB"/>
        </w:rPr>
        <w:t xml:space="preserve"> yn ystod y flwyddyn ac ma angen iddynt hwy hefyd cael tystysgrif DBS cyn ei bod nhw’n gallu cynorthwyo gyda’r plant o fewn y clwb.</w:t>
      </w:r>
    </w:p>
    <w:p w14:paraId="16A6384B" w14:textId="77777777" w:rsidR="00F65BA8" w:rsidRPr="00A327CC" w:rsidRDefault="00F65BA8" w:rsidP="00617954">
      <w:pPr>
        <w:rPr>
          <w:rFonts w:ascii="Comic Sans MS" w:hAnsi="Comic Sans MS" w:cs="Arial"/>
          <w:bCs/>
          <w:sz w:val="16"/>
          <w:lang w:val="cy-GB"/>
        </w:rPr>
      </w:pPr>
    </w:p>
    <w:p w14:paraId="702D23CD" w14:textId="77777777" w:rsidR="00617954" w:rsidRPr="00C03202" w:rsidRDefault="00617954" w:rsidP="00617954">
      <w:pPr>
        <w:rPr>
          <w:rFonts w:ascii="Comic Sans MS" w:hAnsi="Comic Sans MS" w:cs="Arial"/>
          <w:bCs/>
          <w:sz w:val="2"/>
          <w:lang w:val="cy-GB"/>
        </w:rPr>
      </w:pPr>
    </w:p>
    <w:p w14:paraId="0EC35B26" w14:textId="6184525E" w:rsidR="00617954" w:rsidRPr="00003AD8" w:rsidRDefault="00617954" w:rsidP="00003AD8">
      <w:pPr>
        <w:pStyle w:val="Heading"/>
        <w:spacing w:before="0" w:after="0"/>
        <w:rPr>
          <w:rFonts w:ascii="Doergon Shift" w:eastAsia="Times New Roman" w:hAnsi="Doergon Shift" w:cs="Arial"/>
          <w:caps/>
          <w:szCs w:val="24"/>
          <w:lang w:val="cy-GB"/>
        </w:rPr>
      </w:pPr>
      <w:r w:rsidRPr="003705C8">
        <w:rPr>
          <w:rFonts w:ascii="Doergon Shift" w:eastAsia="Times New Roman" w:hAnsi="Doergon Shift" w:cs="Arial"/>
          <w:caps/>
          <w:szCs w:val="24"/>
          <w:highlight w:val="yellow"/>
          <w:lang w:val="cy-GB"/>
        </w:rPr>
        <w:t>BWYD</w:t>
      </w:r>
    </w:p>
    <w:p w14:paraId="7F3FAD61" w14:textId="374E7E54" w:rsidR="00F65BA8" w:rsidRDefault="00617954" w:rsidP="00F65BA8">
      <w:pPr>
        <w:pStyle w:val="BodyText"/>
        <w:rPr>
          <w:rFonts w:ascii="Comic Sans MS" w:hAnsi="Comic Sans MS"/>
          <w:bCs w:val="0"/>
          <w:szCs w:val="24"/>
          <w:lang w:val="cy-GB"/>
        </w:rPr>
      </w:pPr>
      <w:r w:rsidRPr="00F65BA8">
        <w:rPr>
          <w:rFonts w:ascii="Comic Sans MS" w:hAnsi="Comic Sans MS"/>
          <w:bCs w:val="0"/>
          <w:szCs w:val="24"/>
          <w:lang w:val="cy-GB"/>
        </w:rPr>
        <w:t xml:space="preserve">Bydd byrbryd ar gael ar ddechrau’r sesiwn, yn unol â’n polisi bwyta’n iach ac i gyd-fynd ag anghenion eich plant o ran </w:t>
      </w:r>
      <w:proofErr w:type="spellStart"/>
      <w:r w:rsidR="00C03202" w:rsidRPr="00F65BA8">
        <w:rPr>
          <w:rFonts w:ascii="Comic Sans MS" w:hAnsi="Comic Sans MS"/>
          <w:bCs w:val="0"/>
          <w:szCs w:val="24"/>
          <w:lang w:val="cy-GB"/>
        </w:rPr>
        <w:t>d</w:t>
      </w:r>
      <w:r w:rsidR="003A1D43">
        <w:rPr>
          <w:rFonts w:ascii="Comic Sans MS" w:hAnsi="Comic Sans MS"/>
          <w:bCs w:val="0"/>
          <w:szCs w:val="24"/>
          <w:lang w:val="cy-GB"/>
        </w:rPr>
        <w:t>eiet</w:t>
      </w:r>
      <w:proofErr w:type="spellEnd"/>
      <w:r w:rsidR="003A1D43">
        <w:rPr>
          <w:rFonts w:ascii="Comic Sans MS" w:hAnsi="Comic Sans MS"/>
          <w:bCs w:val="0"/>
          <w:szCs w:val="24"/>
          <w:lang w:val="cy-GB"/>
        </w:rPr>
        <w:t xml:space="preserve">. </w:t>
      </w:r>
    </w:p>
    <w:p w14:paraId="3D567E07" w14:textId="77777777" w:rsidR="003A1D43" w:rsidRPr="00A327CC" w:rsidRDefault="003A1D43" w:rsidP="00F65BA8">
      <w:pPr>
        <w:pStyle w:val="BodyText"/>
        <w:rPr>
          <w:rFonts w:ascii="Berlin Sans FB Demi" w:hAnsi="Berlin Sans FB Demi"/>
          <w:sz w:val="10"/>
          <w:lang w:val="cy-GB"/>
        </w:rPr>
      </w:pPr>
    </w:p>
    <w:tbl>
      <w:tblPr>
        <w:tblpPr w:leftFromText="180" w:rightFromText="180" w:vertAnchor="text" w:horzAnchor="margin" w:tblpY="408"/>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843"/>
        <w:gridCol w:w="2268"/>
        <w:gridCol w:w="2268"/>
        <w:gridCol w:w="2693"/>
      </w:tblGrid>
      <w:tr w:rsidR="00A327CC" w14:paraId="30C9C443" w14:textId="77777777" w:rsidTr="00A327CC">
        <w:trPr>
          <w:trHeight w:val="525"/>
        </w:trPr>
        <w:tc>
          <w:tcPr>
            <w:tcW w:w="1413" w:type="dxa"/>
            <w:vAlign w:val="center"/>
          </w:tcPr>
          <w:p w14:paraId="18B54A26" w14:textId="77777777" w:rsidR="00A327CC" w:rsidRPr="00F06DE2" w:rsidRDefault="00A327CC" w:rsidP="00A327CC">
            <w:pPr>
              <w:pStyle w:val="Heading2"/>
              <w:tabs>
                <w:tab w:val="clear" w:pos="0"/>
                <w:tab w:val="num" w:pos="576"/>
              </w:tabs>
              <w:ind w:left="-113"/>
              <w:rPr>
                <w:rFonts w:ascii="Comic Sans MS" w:hAnsi="Comic Sans MS"/>
                <w:sz w:val="18"/>
                <w:szCs w:val="18"/>
              </w:rPr>
            </w:pPr>
            <w:r>
              <w:rPr>
                <w:rFonts w:ascii="Comic Sans MS" w:hAnsi="Comic Sans MS"/>
                <w:sz w:val="18"/>
                <w:szCs w:val="18"/>
              </w:rPr>
              <w:t xml:space="preserve">         </w:t>
            </w:r>
            <w:proofErr w:type="spellStart"/>
            <w:r w:rsidRPr="00F06DE2">
              <w:rPr>
                <w:rFonts w:ascii="Comic Sans MS" w:hAnsi="Comic Sans MS"/>
                <w:sz w:val="18"/>
                <w:szCs w:val="18"/>
              </w:rPr>
              <w:t>Wythnos</w:t>
            </w:r>
            <w:proofErr w:type="spellEnd"/>
            <w:r w:rsidRPr="00F06DE2">
              <w:rPr>
                <w:rFonts w:ascii="Comic Sans MS" w:hAnsi="Comic Sans MS"/>
                <w:sz w:val="18"/>
                <w:szCs w:val="18"/>
              </w:rPr>
              <w:t>/</w:t>
            </w:r>
          </w:p>
          <w:p w14:paraId="7DEA4136" w14:textId="77777777" w:rsidR="00A327CC" w:rsidRPr="00F06DE2" w:rsidRDefault="00A327CC" w:rsidP="00A327CC">
            <w:pPr>
              <w:pStyle w:val="Heading2"/>
              <w:tabs>
                <w:tab w:val="clear" w:pos="0"/>
                <w:tab w:val="num" w:pos="576"/>
              </w:tabs>
              <w:rPr>
                <w:rFonts w:ascii="Comic Sans MS" w:hAnsi="Comic Sans MS"/>
                <w:sz w:val="18"/>
                <w:szCs w:val="18"/>
              </w:rPr>
            </w:pPr>
            <w:r w:rsidRPr="00F06DE2">
              <w:rPr>
                <w:rFonts w:ascii="Comic Sans MS" w:hAnsi="Comic Sans MS"/>
                <w:sz w:val="18"/>
                <w:szCs w:val="18"/>
              </w:rPr>
              <w:t>Week</w:t>
            </w:r>
          </w:p>
        </w:tc>
        <w:tc>
          <w:tcPr>
            <w:tcW w:w="1843" w:type="dxa"/>
          </w:tcPr>
          <w:p w14:paraId="1ED4A84F" w14:textId="77777777" w:rsidR="00A327CC" w:rsidRPr="00F06DE2" w:rsidRDefault="00A327CC" w:rsidP="00A327CC">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Llun</w:t>
            </w:r>
            <w:proofErr w:type="spellEnd"/>
            <w:r w:rsidRPr="00F06DE2">
              <w:rPr>
                <w:rFonts w:ascii="Comic Sans MS" w:hAnsi="Comic Sans MS"/>
                <w:b/>
                <w:bCs/>
                <w:sz w:val="18"/>
                <w:szCs w:val="18"/>
              </w:rPr>
              <w:t xml:space="preserve"> / </w:t>
            </w:r>
          </w:p>
          <w:p w14:paraId="5F49A38F" w14:textId="77777777" w:rsidR="00A327CC" w:rsidRPr="00F06DE2" w:rsidRDefault="00A327CC" w:rsidP="00A327CC">
            <w:pPr>
              <w:jc w:val="center"/>
              <w:rPr>
                <w:rFonts w:ascii="Comic Sans MS" w:hAnsi="Comic Sans MS"/>
                <w:b/>
                <w:bCs/>
                <w:sz w:val="18"/>
                <w:szCs w:val="18"/>
              </w:rPr>
            </w:pPr>
            <w:r w:rsidRPr="00F06DE2">
              <w:rPr>
                <w:rFonts w:ascii="Comic Sans MS" w:hAnsi="Comic Sans MS"/>
                <w:b/>
                <w:bCs/>
                <w:sz w:val="18"/>
                <w:szCs w:val="18"/>
              </w:rPr>
              <w:t>Monday</w:t>
            </w:r>
          </w:p>
        </w:tc>
        <w:tc>
          <w:tcPr>
            <w:tcW w:w="2268" w:type="dxa"/>
          </w:tcPr>
          <w:p w14:paraId="27147C05" w14:textId="77777777" w:rsidR="00A327CC" w:rsidRPr="00F06DE2" w:rsidRDefault="00A327CC" w:rsidP="00A327CC">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Mawrth</w:t>
            </w:r>
            <w:proofErr w:type="spellEnd"/>
            <w:r w:rsidRPr="00F06DE2">
              <w:rPr>
                <w:rFonts w:ascii="Comic Sans MS" w:hAnsi="Comic Sans MS"/>
                <w:b/>
                <w:bCs/>
                <w:sz w:val="18"/>
                <w:szCs w:val="18"/>
              </w:rPr>
              <w:t xml:space="preserve"> /</w:t>
            </w:r>
          </w:p>
          <w:p w14:paraId="57E681D7" w14:textId="77777777" w:rsidR="00A327CC" w:rsidRPr="00F06DE2" w:rsidRDefault="00A327CC" w:rsidP="00A327CC">
            <w:pPr>
              <w:jc w:val="center"/>
              <w:rPr>
                <w:rFonts w:ascii="Comic Sans MS" w:hAnsi="Comic Sans MS"/>
                <w:b/>
                <w:bCs/>
                <w:sz w:val="18"/>
                <w:szCs w:val="18"/>
              </w:rPr>
            </w:pPr>
            <w:r w:rsidRPr="00F06DE2">
              <w:rPr>
                <w:rFonts w:ascii="Comic Sans MS" w:hAnsi="Comic Sans MS"/>
                <w:b/>
                <w:bCs/>
                <w:sz w:val="18"/>
                <w:szCs w:val="18"/>
              </w:rPr>
              <w:t>Tuesday</w:t>
            </w:r>
          </w:p>
        </w:tc>
        <w:tc>
          <w:tcPr>
            <w:tcW w:w="2268" w:type="dxa"/>
          </w:tcPr>
          <w:p w14:paraId="410FED85" w14:textId="77777777" w:rsidR="00A327CC" w:rsidRPr="00F06DE2" w:rsidRDefault="00A327CC" w:rsidP="00A327CC">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Mercher</w:t>
            </w:r>
            <w:proofErr w:type="spellEnd"/>
            <w:r w:rsidRPr="00F06DE2">
              <w:rPr>
                <w:rFonts w:ascii="Comic Sans MS" w:hAnsi="Comic Sans MS"/>
                <w:b/>
                <w:bCs/>
                <w:sz w:val="18"/>
                <w:szCs w:val="18"/>
              </w:rPr>
              <w:t xml:space="preserve"> /</w:t>
            </w:r>
          </w:p>
          <w:p w14:paraId="1B17EE0C" w14:textId="77777777" w:rsidR="00A327CC" w:rsidRPr="00F06DE2" w:rsidRDefault="00A327CC" w:rsidP="00A327CC">
            <w:pPr>
              <w:jc w:val="center"/>
              <w:rPr>
                <w:rFonts w:ascii="Comic Sans MS" w:hAnsi="Comic Sans MS"/>
                <w:b/>
                <w:bCs/>
                <w:sz w:val="18"/>
                <w:szCs w:val="18"/>
              </w:rPr>
            </w:pPr>
            <w:r w:rsidRPr="00F06DE2">
              <w:rPr>
                <w:rFonts w:ascii="Comic Sans MS" w:hAnsi="Comic Sans MS"/>
                <w:b/>
                <w:bCs/>
                <w:sz w:val="18"/>
                <w:szCs w:val="18"/>
              </w:rPr>
              <w:t>Wednesday</w:t>
            </w:r>
          </w:p>
        </w:tc>
        <w:tc>
          <w:tcPr>
            <w:tcW w:w="2693" w:type="dxa"/>
          </w:tcPr>
          <w:p w14:paraId="0013F6F7" w14:textId="77777777" w:rsidR="00A327CC" w:rsidRPr="00F06DE2" w:rsidRDefault="00A327CC" w:rsidP="00A327CC">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Iau</w:t>
            </w:r>
            <w:proofErr w:type="spellEnd"/>
            <w:r w:rsidRPr="00F06DE2">
              <w:rPr>
                <w:rFonts w:ascii="Comic Sans MS" w:hAnsi="Comic Sans MS"/>
                <w:b/>
                <w:bCs/>
                <w:sz w:val="18"/>
                <w:szCs w:val="18"/>
              </w:rPr>
              <w:t xml:space="preserve"> /</w:t>
            </w:r>
          </w:p>
          <w:p w14:paraId="18F6027A" w14:textId="77777777" w:rsidR="00A327CC" w:rsidRPr="00F06DE2" w:rsidRDefault="00A327CC" w:rsidP="00A327CC">
            <w:pPr>
              <w:jc w:val="center"/>
              <w:rPr>
                <w:rFonts w:ascii="Comic Sans MS" w:hAnsi="Comic Sans MS"/>
                <w:b/>
                <w:bCs/>
                <w:sz w:val="18"/>
                <w:szCs w:val="18"/>
              </w:rPr>
            </w:pPr>
            <w:r w:rsidRPr="00F06DE2">
              <w:rPr>
                <w:rFonts w:ascii="Comic Sans MS" w:hAnsi="Comic Sans MS"/>
                <w:b/>
                <w:bCs/>
                <w:sz w:val="18"/>
                <w:szCs w:val="18"/>
              </w:rPr>
              <w:t>Thursday</w:t>
            </w:r>
          </w:p>
        </w:tc>
      </w:tr>
      <w:tr w:rsidR="00A327CC" w:rsidRPr="00F06DE2" w14:paraId="1B49B133" w14:textId="77777777" w:rsidTr="00A327CC">
        <w:trPr>
          <w:trHeight w:val="930"/>
        </w:trPr>
        <w:tc>
          <w:tcPr>
            <w:tcW w:w="1413" w:type="dxa"/>
          </w:tcPr>
          <w:p w14:paraId="477AF97A" w14:textId="77777777" w:rsidR="00A327CC" w:rsidRDefault="00A327CC" w:rsidP="00A327CC">
            <w:pPr>
              <w:jc w:val="center"/>
              <w:rPr>
                <w:rFonts w:ascii="Comic Sans MS" w:hAnsi="Comic Sans MS"/>
                <w:b/>
                <w:bCs/>
                <w:sz w:val="18"/>
                <w:szCs w:val="18"/>
              </w:rPr>
            </w:pPr>
          </w:p>
          <w:p w14:paraId="53C19B5B" w14:textId="77777777" w:rsidR="00A327CC" w:rsidRDefault="00A327CC" w:rsidP="00A327CC">
            <w:pPr>
              <w:jc w:val="center"/>
              <w:rPr>
                <w:rFonts w:ascii="Comic Sans MS" w:hAnsi="Comic Sans MS"/>
                <w:b/>
                <w:bCs/>
                <w:sz w:val="18"/>
                <w:szCs w:val="18"/>
              </w:rPr>
            </w:pPr>
          </w:p>
          <w:p w14:paraId="4571CA53" w14:textId="77777777" w:rsidR="00A327CC" w:rsidRPr="00F06DE2" w:rsidRDefault="00A327CC" w:rsidP="00A327CC">
            <w:pPr>
              <w:jc w:val="center"/>
              <w:rPr>
                <w:rFonts w:ascii="Comic Sans MS" w:hAnsi="Comic Sans MS"/>
                <w:b/>
                <w:bCs/>
                <w:sz w:val="18"/>
                <w:szCs w:val="18"/>
              </w:rPr>
            </w:pPr>
            <w:r>
              <w:rPr>
                <w:rFonts w:ascii="Comic Sans MS" w:hAnsi="Comic Sans MS"/>
                <w:b/>
                <w:bCs/>
                <w:sz w:val="18"/>
                <w:szCs w:val="18"/>
              </w:rPr>
              <w:t>_ _/_ _/_ _</w:t>
            </w:r>
          </w:p>
        </w:tc>
        <w:tc>
          <w:tcPr>
            <w:tcW w:w="1843" w:type="dxa"/>
            <w:vAlign w:val="center"/>
          </w:tcPr>
          <w:p w14:paraId="396BAAF1" w14:textId="77777777" w:rsidR="00A327CC" w:rsidRPr="00F06DE2" w:rsidRDefault="00A327CC" w:rsidP="00A327CC">
            <w:pPr>
              <w:jc w:val="center"/>
              <w:rPr>
                <w:rFonts w:ascii="Comic Sans MS" w:hAnsi="Comic Sans MS"/>
                <w:bCs/>
                <w:sz w:val="18"/>
                <w:szCs w:val="18"/>
              </w:rPr>
            </w:pPr>
          </w:p>
          <w:p w14:paraId="7289C2C1"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Tost</w:t>
            </w:r>
            <w:proofErr w:type="spellEnd"/>
            <w:r w:rsidRPr="00F06DE2">
              <w:rPr>
                <w:rFonts w:ascii="Comic Sans MS" w:hAnsi="Comic Sans MS"/>
                <w:bCs/>
                <w:sz w:val="18"/>
                <w:szCs w:val="18"/>
              </w:rPr>
              <w:t xml:space="preserve"> / </w:t>
            </w:r>
          </w:p>
          <w:p w14:paraId="2A0152D6"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i/>
                <w:sz w:val="18"/>
                <w:szCs w:val="18"/>
              </w:rPr>
              <w:t>Toast</w:t>
            </w:r>
          </w:p>
          <w:p w14:paraId="0FD3A4CD" w14:textId="77777777" w:rsidR="00A327CC" w:rsidRPr="00F06DE2" w:rsidRDefault="00A327CC" w:rsidP="00A327CC">
            <w:pPr>
              <w:rPr>
                <w:rFonts w:ascii="Comic Sans MS" w:hAnsi="Comic Sans MS"/>
                <w:bCs/>
                <w:i/>
                <w:sz w:val="18"/>
                <w:szCs w:val="18"/>
              </w:rPr>
            </w:pPr>
          </w:p>
        </w:tc>
        <w:tc>
          <w:tcPr>
            <w:tcW w:w="2268" w:type="dxa"/>
            <w:vAlign w:val="center"/>
          </w:tcPr>
          <w:p w14:paraId="456603C5" w14:textId="77777777" w:rsidR="00A327CC" w:rsidRPr="00077A70" w:rsidRDefault="00A327CC" w:rsidP="00A327CC">
            <w:pPr>
              <w:pStyle w:val="Heading4"/>
              <w:tabs>
                <w:tab w:val="clear" w:pos="0"/>
                <w:tab w:val="num" w:pos="864"/>
              </w:tabs>
              <w:jc w:val="center"/>
              <w:rPr>
                <w:rFonts w:ascii="Comic Sans MS" w:hAnsi="Comic Sans MS"/>
                <w:b w:val="0"/>
                <w:sz w:val="18"/>
                <w:szCs w:val="18"/>
              </w:rPr>
            </w:pPr>
            <w:r>
              <w:rPr>
                <w:rFonts w:ascii="Comic Sans MS" w:hAnsi="Comic Sans MS"/>
                <w:b w:val="0"/>
                <w:sz w:val="18"/>
                <w:szCs w:val="18"/>
              </w:rPr>
              <w:t xml:space="preserve">              </w:t>
            </w:r>
            <w:proofErr w:type="spellStart"/>
            <w:r w:rsidRPr="00077A70">
              <w:rPr>
                <w:rFonts w:ascii="Comic Sans MS" w:hAnsi="Comic Sans MS"/>
                <w:b w:val="0"/>
                <w:sz w:val="18"/>
                <w:szCs w:val="18"/>
              </w:rPr>
              <w:t>Bagles</w:t>
            </w:r>
            <w:proofErr w:type="spellEnd"/>
          </w:p>
        </w:tc>
        <w:tc>
          <w:tcPr>
            <w:tcW w:w="2268" w:type="dxa"/>
            <w:vAlign w:val="center"/>
          </w:tcPr>
          <w:p w14:paraId="75AB785A" w14:textId="77777777" w:rsidR="00A327CC" w:rsidRPr="00F06DE2" w:rsidRDefault="00A327CC" w:rsidP="00A327CC">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4E350217" w14:textId="77777777" w:rsidR="00A327CC" w:rsidRPr="00F06DE2" w:rsidRDefault="00A327CC" w:rsidP="00A327CC">
            <w:pPr>
              <w:jc w:val="center"/>
              <w:rPr>
                <w:rFonts w:ascii="Comic Sans MS" w:hAnsi="Comic Sans MS"/>
                <w:sz w:val="18"/>
                <w:szCs w:val="18"/>
              </w:rPr>
            </w:pPr>
            <w:r w:rsidRPr="00F06DE2">
              <w:rPr>
                <w:rFonts w:ascii="Comic Sans MS" w:hAnsi="Comic Sans MS"/>
                <w:i/>
                <w:sz w:val="18"/>
                <w:szCs w:val="18"/>
              </w:rPr>
              <w:t>Crackers &amp; Cheese</w:t>
            </w:r>
          </w:p>
        </w:tc>
        <w:tc>
          <w:tcPr>
            <w:tcW w:w="2693" w:type="dxa"/>
            <w:vAlign w:val="center"/>
          </w:tcPr>
          <w:p w14:paraId="629E0DAF"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647FF0E7"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i/>
                <w:sz w:val="18"/>
                <w:szCs w:val="18"/>
              </w:rPr>
              <w:t xml:space="preserve"> Ham, Jam or Cheese Sandwich</w:t>
            </w:r>
          </w:p>
        </w:tc>
      </w:tr>
      <w:tr w:rsidR="00A327CC" w:rsidRPr="00F06DE2" w14:paraId="579BBB1A" w14:textId="77777777" w:rsidTr="00D75720">
        <w:trPr>
          <w:trHeight w:val="855"/>
        </w:trPr>
        <w:tc>
          <w:tcPr>
            <w:tcW w:w="1413" w:type="dxa"/>
          </w:tcPr>
          <w:p w14:paraId="751FBEDA" w14:textId="77777777" w:rsidR="00A327CC" w:rsidRDefault="00A327CC" w:rsidP="00A327CC">
            <w:pPr>
              <w:jc w:val="center"/>
              <w:rPr>
                <w:rFonts w:ascii="Comic Sans MS" w:hAnsi="Comic Sans MS"/>
                <w:b/>
                <w:sz w:val="18"/>
                <w:szCs w:val="18"/>
              </w:rPr>
            </w:pPr>
          </w:p>
          <w:p w14:paraId="5DE99C6B" w14:textId="77777777" w:rsidR="00A327CC" w:rsidRPr="00F06DE2" w:rsidRDefault="00A327CC" w:rsidP="00A327CC">
            <w:pPr>
              <w:jc w:val="center"/>
              <w:rPr>
                <w:rFonts w:ascii="Comic Sans MS" w:hAnsi="Comic Sans MS"/>
                <w:b/>
                <w:sz w:val="18"/>
                <w:szCs w:val="18"/>
              </w:rPr>
            </w:pPr>
            <w:r>
              <w:rPr>
                <w:rFonts w:ascii="Comic Sans MS" w:hAnsi="Comic Sans MS"/>
                <w:b/>
                <w:bCs/>
                <w:sz w:val="18"/>
                <w:szCs w:val="18"/>
              </w:rPr>
              <w:t>_ _/_ _/_ _</w:t>
            </w:r>
          </w:p>
        </w:tc>
        <w:tc>
          <w:tcPr>
            <w:tcW w:w="1843" w:type="dxa"/>
            <w:vAlign w:val="center"/>
          </w:tcPr>
          <w:p w14:paraId="66228C03" w14:textId="77777777" w:rsidR="00A327CC" w:rsidRPr="00F06DE2" w:rsidRDefault="00A327CC" w:rsidP="00A327CC">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56623272" w14:textId="77777777" w:rsidR="00A327CC" w:rsidRPr="00F06DE2" w:rsidRDefault="00A327CC" w:rsidP="00A327CC">
            <w:pPr>
              <w:jc w:val="center"/>
              <w:rPr>
                <w:rFonts w:ascii="Comic Sans MS" w:hAnsi="Comic Sans MS"/>
                <w:bCs/>
                <w:i/>
                <w:sz w:val="18"/>
                <w:szCs w:val="18"/>
              </w:rPr>
            </w:pPr>
            <w:r w:rsidRPr="00F06DE2">
              <w:rPr>
                <w:rFonts w:ascii="Comic Sans MS" w:hAnsi="Comic Sans MS"/>
                <w:i/>
                <w:sz w:val="18"/>
                <w:szCs w:val="18"/>
              </w:rPr>
              <w:t>Crackers &amp; Cheese</w:t>
            </w:r>
          </w:p>
        </w:tc>
        <w:tc>
          <w:tcPr>
            <w:tcW w:w="2268" w:type="dxa"/>
            <w:vAlign w:val="center"/>
          </w:tcPr>
          <w:p w14:paraId="103613B6"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Grawnfwyd</w:t>
            </w:r>
            <w:proofErr w:type="spellEnd"/>
            <w:r w:rsidRPr="00F06DE2">
              <w:rPr>
                <w:rFonts w:ascii="Comic Sans MS" w:hAnsi="Comic Sans MS"/>
                <w:bCs/>
                <w:sz w:val="18"/>
                <w:szCs w:val="18"/>
              </w:rPr>
              <w:t xml:space="preserve"> / </w:t>
            </w:r>
          </w:p>
          <w:p w14:paraId="059EEDDC"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i/>
                <w:sz w:val="18"/>
                <w:szCs w:val="18"/>
              </w:rPr>
              <w:t>Cereal</w:t>
            </w:r>
          </w:p>
        </w:tc>
        <w:tc>
          <w:tcPr>
            <w:tcW w:w="2268" w:type="dxa"/>
            <w:vAlign w:val="center"/>
          </w:tcPr>
          <w:p w14:paraId="3D17C200" w14:textId="77777777" w:rsidR="00A327CC" w:rsidRPr="00F06DE2" w:rsidRDefault="00A327CC" w:rsidP="00A327CC">
            <w:pPr>
              <w:jc w:val="center"/>
              <w:rPr>
                <w:rFonts w:ascii="Comic Sans MS" w:hAnsi="Comic Sans MS"/>
                <w:bCs/>
                <w:sz w:val="18"/>
                <w:szCs w:val="18"/>
              </w:rPr>
            </w:pPr>
            <w:r>
              <w:rPr>
                <w:rFonts w:ascii="Comic Sans MS" w:hAnsi="Comic Sans MS"/>
                <w:bCs/>
                <w:sz w:val="18"/>
                <w:szCs w:val="18"/>
              </w:rPr>
              <w:t xml:space="preserve">Bins </w:t>
            </w:r>
            <w:proofErr w:type="spellStart"/>
            <w:r>
              <w:rPr>
                <w:rFonts w:ascii="Comic Sans MS" w:hAnsi="Comic Sans MS"/>
                <w:bCs/>
                <w:sz w:val="18"/>
                <w:szCs w:val="18"/>
              </w:rPr>
              <w:t>ar</w:t>
            </w:r>
            <w:proofErr w:type="spellEnd"/>
            <w:r>
              <w:rPr>
                <w:rFonts w:ascii="Comic Sans MS" w:hAnsi="Comic Sans MS"/>
                <w:bCs/>
                <w:sz w:val="18"/>
                <w:szCs w:val="18"/>
              </w:rPr>
              <w:t xml:space="preserve"> D</w:t>
            </w:r>
            <w:r w:rsidRPr="00F06DE2">
              <w:rPr>
                <w:rFonts w:ascii="Comic Sans MS" w:hAnsi="Comic Sans MS"/>
                <w:bCs/>
                <w:sz w:val="18"/>
                <w:szCs w:val="18"/>
              </w:rPr>
              <w:t xml:space="preserve">ost / </w:t>
            </w:r>
          </w:p>
          <w:p w14:paraId="537A52DD" w14:textId="77777777" w:rsidR="00A327CC" w:rsidRPr="00F06DE2" w:rsidRDefault="00A327CC" w:rsidP="00A327CC">
            <w:pPr>
              <w:jc w:val="center"/>
              <w:rPr>
                <w:rFonts w:ascii="Comic Sans MS" w:hAnsi="Comic Sans MS"/>
                <w:bCs/>
                <w:i/>
                <w:sz w:val="18"/>
                <w:szCs w:val="18"/>
              </w:rPr>
            </w:pPr>
            <w:r>
              <w:rPr>
                <w:rFonts w:ascii="Comic Sans MS" w:hAnsi="Comic Sans MS"/>
                <w:bCs/>
                <w:i/>
                <w:sz w:val="18"/>
                <w:szCs w:val="18"/>
              </w:rPr>
              <w:t xml:space="preserve">Beans on </w:t>
            </w:r>
            <w:r w:rsidRPr="00F06DE2">
              <w:rPr>
                <w:rFonts w:ascii="Comic Sans MS" w:hAnsi="Comic Sans MS"/>
                <w:bCs/>
                <w:i/>
                <w:sz w:val="18"/>
                <w:szCs w:val="18"/>
              </w:rPr>
              <w:t>Toast</w:t>
            </w:r>
          </w:p>
        </w:tc>
        <w:tc>
          <w:tcPr>
            <w:tcW w:w="2693" w:type="dxa"/>
            <w:vAlign w:val="center"/>
          </w:tcPr>
          <w:p w14:paraId="16C9D276" w14:textId="77777777" w:rsidR="00A327CC" w:rsidRPr="00F06DE2" w:rsidRDefault="00A327CC" w:rsidP="00A327CC">
            <w:pPr>
              <w:jc w:val="center"/>
              <w:rPr>
                <w:rFonts w:ascii="Comic Sans MS" w:hAnsi="Comic Sans MS"/>
                <w:bCs/>
                <w:i/>
                <w:sz w:val="18"/>
                <w:szCs w:val="18"/>
              </w:rPr>
            </w:pPr>
            <w:proofErr w:type="spellStart"/>
            <w:r w:rsidRPr="00F06DE2">
              <w:rPr>
                <w:rFonts w:ascii="Comic Sans MS" w:hAnsi="Comic Sans MS"/>
                <w:bCs/>
                <w:sz w:val="18"/>
                <w:szCs w:val="18"/>
              </w:rPr>
              <w:t>Bagles</w:t>
            </w:r>
            <w:proofErr w:type="spellEnd"/>
          </w:p>
        </w:tc>
      </w:tr>
      <w:tr w:rsidR="00A327CC" w:rsidRPr="00F06DE2" w14:paraId="3D80256F" w14:textId="77777777" w:rsidTr="00A327CC">
        <w:trPr>
          <w:trHeight w:val="930"/>
        </w:trPr>
        <w:tc>
          <w:tcPr>
            <w:tcW w:w="1413" w:type="dxa"/>
          </w:tcPr>
          <w:p w14:paraId="0C65C42B" w14:textId="77777777" w:rsidR="00A327CC" w:rsidRDefault="00A327CC" w:rsidP="00A327CC">
            <w:pPr>
              <w:jc w:val="center"/>
              <w:rPr>
                <w:rFonts w:ascii="Comic Sans MS" w:hAnsi="Comic Sans MS"/>
                <w:b/>
                <w:sz w:val="18"/>
                <w:szCs w:val="18"/>
              </w:rPr>
            </w:pPr>
          </w:p>
          <w:p w14:paraId="3723526E" w14:textId="77777777" w:rsidR="00A327CC" w:rsidRDefault="00A327CC" w:rsidP="00A327CC">
            <w:pPr>
              <w:jc w:val="center"/>
              <w:rPr>
                <w:rFonts w:ascii="Comic Sans MS" w:hAnsi="Comic Sans MS"/>
                <w:b/>
                <w:sz w:val="18"/>
                <w:szCs w:val="18"/>
              </w:rPr>
            </w:pPr>
          </w:p>
          <w:p w14:paraId="611E1143" w14:textId="77777777" w:rsidR="00A327CC" w:rsidRPr="00F06DE2" w:rsidRDefault="00A327CC" w:rsidP="00A327CC">
            <w:pPr>
              <w:jc w:val="center"/>
              <w:rPr>
                <w:rFonts w:ascii="Comic Sans MS" w:hAnsi="Comic Sans MS"/>
                <w:b/>
                <w:sz w:val="18"/>
                <w:szCs w:val="18"/>
              </w:rPr>
            </w:pPr>
            <w:r>
              <w:rPr>
                <w:rFonts w:ascii="Comic Sans MS" w:hAnsi="Comic Sans MS"/>
                <w:b/>
                <w:bCs/>
                <w:sz w:val="18"/>
                <w:szCs w:val="18"/>
              </w:rPr>
              <w:t>_ _/_ _/_ _</w:t>
            </w:r>
          </w:p>
        </w:tc>
        <w:tc>
          <w:tcPr>
            <w:tcW w:w="1843" w:type="dxa"/>
            <w:vAlign w:val="center"/>
          </w:tcPr>
          <w:p w14:paraId="5989263C"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Pitsa</w:t>
            </w:r>
            <w:proofErr w:type="spellEnd"/>
            <w:r w:rsidRPr="00F06DE2">
              <w:rPr>
                <w:rFonts w:ascii="Comic Sans MS" w:hAnsi="Comic Sans MS"/>
                <w:bCs/>
                <w:sz w:val="18"/>
                <w:szCs w:val="18"/>
              </w:rPr>
              <w:t xml:space="preserve"> / </w:t>
            </w:r>
          </w:p>
          <w:p w14:paraId="7D8C9F0A"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sz w:val="18"/>
                <w:szCs w:val="18"/>
              </w:rPr>
              <w:t>Pizza</w:t>
            </w:r>
          </w:p>
        </w:tc>
        <w:tc>
          <w:tcPr>
            <w:tcW w:w="2268" w:type="dxa"/>
            <w:vAlign w:val="center"/>
          </w:tcPr>
          <w:p w14:paraId="16BE3B45" w14:textId="77777777" w:rsidR="00A327CC" w:rsidRPr="00F06DE2" w:rsidRDefault="00A327CC" w:rsidP="00A327CC">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1AF48AA1" w14:textId="77777777" w:rsidR="00A327CC" w:rsidRPr="00F06DE2" w:rsidRDefault="00A327CC" w:rsidP="00A327CC">
            <w:pPr>
              <w:jc w:val="center"/>
              <w:rPr>
                <w:rFonts w:ascii="Comic Sans MS" w:hAnsi="Comic Sans MS"/>
                <w:i/>
                <w:sz w:val="18"/>
                <w:szCs w:val="18"/>
              </w:rPr>
            </w:pPr>
            <w:r w:rsidRPr="00F06DE2">
              <w:rPr>
                <w:rFonts w:ascii="Comic Sans MS" w:hAnsi="Comic Sans MS"/>
                <w:i/>
                <w:sz w:val="18"/>
                <w:szCs w:val="18"/>
              </w:rPr>
              <w:t>Crackers &amp; Cheese</w:t>
            </w:r>
          </w:p>
        </w:tc>
        <w:tc>
          <w:tcPr>
            <w:tcW w:w="2268" w:type="dxa"/>
            <w:vAlign w:val="center"/>
          </w:tcPr>
          <w:p w14:paraId="3276FDAF"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19EEE916" w14:textId="77777777" w:rsidR="00A327CC" w:rsidRPr="00F06DE2" w:rsidRDefault="00A327CC" w:rsidP="00A327CC">
            <w:pPr>
              <w:jc w:val="center"/>
              <w:rPr>
                <w:rFonts w:ascii="Comic Sans MS" w:hAnsi="Comic Sans MS"/>
                <w:bCs/>
                <w:sz w:val="18"/>
                <w:szCs w:val="18"/>
              </w:rPr>
            </w:pPr>
            <w:r w:rsidRPr="00F06DE2">
              <w:rPr>
                <w:rFonts w:ascii="Comic Sans MS" w:hAnsi="Comic Sans MS"/>
                <w:bCs/>
                <w:i/>
                <w:sz w:val="18"/>
                <w:szCs w:val="18"/>
              </w:rPr>
              <w:t xml:space="preserve"> Ham, Jam or Cheese Sandwich</w:t>
            </w:r>
          </w:p>
        </w:tc>
        <w:tc>
          <w:tcPr>
            <w:tcW w:w="2693" w:type="dxa"/>
            <w:vAlign w:val="center"/>
          </w:tcPr>
          <w:p w14:paraId="7D70A18B" w14:textId="77777777" w:rsidR="00A327CC" w:rsidRPr="00F06DE2" w:rsidRDefault="00A327CC" w:rsidP="00A327CC">
            <w:pPr>
              <w:jc w:val="center"/>
              <w:rPr>
                <w:rFonts w:ascii="Comic Sans MS" w:hAnsi="Comic Sans MS"/>
                <w:bCs/>
                <w:sz w:val="18"/>
                <w:szCs w:val="18"/>
              </w:rPr>
            </w:pPr>
            <w:r w:rsidRPr="00F06DE2">
              <w:rPr>
                <w:rFonts w:ascii="Comic Sans MS" w:hAnsi="Comic Sans MS"/>
                <w:bCs/>
                <w:sz w:val="18"/>
                <w:szCs w:val="18"/>
              </w:rPr>
              <w:t xml:space="preserve">Wraps Ham neu Caws/ </w:t>
            </w:r>
          </w:p>
          <w:p w14:paraId="64F2464F" w14:textId="77777777" w:rsidR="00A327CC" w:rsidRPr="00F06DE2" w:rsidRDefault="00A327CC" w:rsidP="00A327CC">
            <w:pPr>
              <w:jc w:val="center"/>
              <w:rPr>
                <w:i/>
                <w:sz w:val="18"/>
                <w:szCs w:val="18"/>
              </w:rPr>
            </w:pPr>
            <w:r w:rsidRPr="00F06DE2">
              <w:rPr>
                <w:rFonts w:ascii="Comic Sans MS" w:hAnsi="Comic Sans MS"/>
                <w:bCs/>
                <w:i/>
                <w:sz w:val="18"/>
                <w:szCs w:val="18"/>
              </w:rPr>
              <w:t>Cheese or Ham Wrap</w:t>
            </w:r>
          </w:p>
        </w:tc>
      </w:tr>
      <w:tr w:rsidR="00A327CC" w:rsidRPr="00F06DE2" w14:paraId="134BFA49" w14:textId="77777777" w:rsidTr="00A327CC">
        <w:trPr>
          <w:trHeight w:val="930"/>
        </w:trPr>
        <w:tc>
          <w:tcPr>
            <w:tcW w:w="1413" w:type="dxa"/>
          </w:tcPr>
          <w:p w14:paraId="7828D9E7" w14:textId="77777777" w:rsidR="00A327CC" w:rsidRDefault="00A327CC" w:rsidP="00A327CC">
            <w:pPr>
              <w:jc w:val="center"/>
              <w:rPr>
                <w:rFonts w:ascii="Comic Sans MS" w:hAnsi="Comic Sans MS"/>
                <w:b/>
                <w:bCs/>
                <w:sz w:val="18"/>
                <w:szCs w:val="18"/>
              </w:rPr>
            </w:pPr>
          </w:p>
          <w:p w14:paraId="523C772A" w14:textId="77777777" w:rsidR="00A327CC" w:rsidRDefault="00A327CC" w:rsidP="00A327CC">
            <w:pPr>
              <w:jc w:val="center"/>
              <w:rPr>
                <w:rFonts w:ascii="Comic Sans MS" w:hAnsi="Comic Sans MS"/>
                <w:b/>
                <w:bCs/>
                <w:sz w:val="18"/>
                <w:szCs w:val="18"/>
              </w:rPr>
            </w:pPr>
          </w:p>
          <w:p w14:paraId="74B47706" w14:textId="77777777" w:rsidR="00A327CC" w:rsidRPr="00F06DE2" w:rsidRDefault="00A327CC" w:rsidP="00A327CC">
            <w:pPr>
              <w:jc w:val="center"/>
              <w:rPr>
                <w:rFonts w:ascii="Comic Sans MS" w:hAnsi="Comic Sans MS"/>
                <w:b/>
                <w:bCs/>
                <w:sz w:val="18"/>
                <w:szCs w:val="18"/>
              </w:rPr>
            </w:pPr>
            <w:r>
              <w:rPr>
                <w:rFonts w:ascii="Comic Sans MS" w:hAnsi="Comic Sans MS"/>
                <w:b/>
                <w:bCs/>
                <w:sz w:val="18"/>
                <w:szCs w:val="18"/>
              </w:rPr>
              <w:t>_ _/_ _/_ _</w:t>
            </w:r>
          </w:p>
        </w:tc>
        <w:tc>
          <w:tcPr>
            <w:tcW w:w="1843" w:type="dxa"/>
            <w:vAlign w:val="center"/>
          </w:tcPr>
          <w:p w14:paraId="4A47092E" w14:textId="77777777" w:rsidR="00A327CC" w:rsidRPr="00F06DE2" w:rsidRDefault="00A327CC" w:rsidP="00A327CC">
            <w:pPr>
              <w:jc w:val="center"/>
              <w:rPr>
                <w:rFonts w:ascii="Comic Sans MS" w:hAnsi="Comic Sans MS"/>
                <w:bCs/>
                <w:i/>
                <w:sz w:val="18"/>
                <w:szCs w:val="18"/>
              </w:rPr>
            </w:pPr>
            <w:proofErr w:type="spellStart"/>
            <w:r w:rsidRPr="00F06DE2">
              <w:rPr>
                <w:rFonts w:ascii="Comic Sans MS" w:hAnsi="Comic Sans MS"/>
                <w:bCs/>
                <w:sz w:val="18"/>
                <w:szCs w:val="18"/>
              </w:rPr>
              <w:t>Grawnfwyd</w:t>
            </w:r>
            <w:proofErr w:type="spellEnd"/>
            <w:r w:rsidRPr="00F06DE2">
              <w:rPr>
                <w:rFonts w:ascii="Comic Sans MS" w:hAnsi="Comic Sans MS"/>
                <w:bCs/>
                <w:sz w:val="18"/>
                <w:szCs w:val="18"/>
              </w:rPr>
              <w:t xml:space="preserve"> / </w:t>
            </w:r>
            <w:r w:rsidRPr="00F06DE2">
              <w:rPr>
                <w:rFonts w:ascii="Comic Sans MS" w:hAnsi="Comic Sans MS"/>
                <w:bCs/>
                <w:i/>
                <w:sz w:val="18"/>
                <w:szCs w:val="18"/>
              </w:rPr>
              <w:t xml:space="preserve">Cereal </w:t>
            </w:r>
          </w:p>
        </w:tc>
        <w:tc>
          <w:tcPr>
            <w:tcW w:w="2268" w:type="dxa"/>
            <w:vAlign w:val="center"/>
          </w:tcPr>
          <w:p w14:paraId="2238080C"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Tost</w:t>
            </w:r>
            <w:proofErr w:type="spellEnd"/>
            <w:r w:rsidRPr="00F06DE2">
              <w:rPr>
                <w:rFonts w:ascii="Comic Sans MS" w:hAnsi="Comic Sans MS"/>
                <w:bCs/>
                <w:sz w:val="18"/>
                <w:szCs w:val="18"/>
              </w:rPr>
              <w:t xml:space="preserve"> /</w:t>
            </w:r>
          </w:p>
          <w:p w14:paraId="5A998222" w14:textId="77777777" w:rsidR="00A327CC" w:rsidRPr="00F06DE2" w:rsidRDefault="00A327CC" w:rsidP="00A327CC">
            <w:pPr>
              <w:jc w:val="center"/>
              <w:rPr>
                <w:rFonts w:ascii="Comic Sans MS" w:hAnsi="Comic Sans MS"/>
                <w:bCs/>
                <w:sz w:val="18"/>
                <w:szCs w:val="18"/>
              </w:rPr>
            </w:pPr>
            <w:r w:rsidRPr="00F06DE2">
              <w:rPr>
                <w:rFonts w:ascii="Comic Sans MS" w:hAnsi="Comic Sans MS"/>
                <w:bCs/>
                <w:i/>
                <w:sz w:val="18"/>
                <w:szCs w:val="18"/>
              </w:rPr>
              <w:t>Toast</w:t>
            </w:r>
          </w:p>
        </w:tc>
        <w:tc>
          <w:tcPr>
            <w:tcW w:w="2268" w:type="dxa"/>
            <w:vAlign w:val="center"/>
          </w:tcPr>
          <w:p w14:paraId="4E224105" w14:textId="77777777" w:rsidR="00A327CC" w:rsidRPr="00F06DE2" w:rsidRDefault="00A327CC" w:rsidP="00A327CC">
            <w:pPr>
              <w:jc w:val="center"/>
              <w:rPr>
                <w:rFonts w:ascii="Comic Sans MS" w:hAnsi="Comic Sans MS"/>
                <w:bCs/>
                <w:sz w:val="18"/>
                <w:szCs w:val="18"/>
              </w:rPr>
            </w:pPr>
            <w:r w:rsidRPr="00F06DE2">
              <w:rPr>
                <w:rFonts w:ascii="Comic Sans MS" w:hAnsi="Comic Sans MS"/>
                <w:bCs/>
                <w:sz w:val="18"/>
                <w:szCs w:val="18"/>
              </w:rPr>
              <w:t xml:space="preserve">Crempog / </w:t>
            </w:r>
          </w:p>
          <w:p w14:paraId="13254186"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i/>
                <w:sz w:val="18"/>
                <w:szCs w:val="18"/>
              </w:rPr>
              <w:t>Pancakes</w:t>
            </w:r>
          </w:p>
        </w:tc>
        <w:tc>
          <w:tcPr>
            <w:tcW w:w="2693" w:type="dxa"/>
            <w:vAlign w:val="center"/>
          </w:tcPr>
          <w:p w14:paraId="174F69F4"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5CA078ED" w14:textId="77777777" w:rsidR="00A327CC" w:rsidRPr="00F06DE2" w:rsidRDefault="00A327CC" w:rsidP="00A327CC">
            <w:pPr>
              <w:jc w:val="center"/>
              <w:rPr>
                <w:rFonts w:ascii="Comic Sans MS" w:hAnsi="Comic Sans MS"/>
                <w:sz w:val="18"/>
                <w:szCs w:val="18"/>
              </w:rPr>
            </w:pPr>
            <w:r w:rsidRPr="00F06DE2">
              <w:rPr>
                <w:rFonts w:ascii="Comic Sans MS" w:hAnsi="Comic Sans MS"/>
                <w:bCs/>
                <w:i/>
                <w:sz w:val="18"/>
                <w:szCs w:val="18"/>
              </w:rPr>
              <w:t xml:space="preserve"> Ham, Jam or Cheese Sandwich</w:t>
            </w:r>
          </w:p>
        </w:tc>
      </w:tr>
      <w:tr w:rsidR="00A327CC" w:rsidRPr="00F06DE2" w14:paraId="596024A1" w14:textId="77777777" w:rsidTr="00A327CC">
        <w:trPr>
          <w:trHeight w:val="930"/>
        </w:trPr>
        <w:tc>
          <w:tcPr>
            <w:tcW w:w="1413" w:type="dxa"/>
            <w:vAlign w:val="center"/>
          </w:tcPr>
          <w:p w14:paraId="64CD825B" w14:textId="77777777" w:rsidR="00A327CC" w:rsidRPr="00F06DE2" w:rsidRDefault="00A327CC" w:rsidP="00A327CC">
            <w:pPr>
              <w:jc w:val="center"/>
              <w:rPr>
                <w:rFonts w:ascii="Comic Sans MS" w:hAnsi="Comic Sans MS"/>
                <w:b/>
                <w:bCs/>
                <w:sz w:val="18"/>
                <w:szCs w:val="18"/>
              </w:rPr>
            </w:pPr>
            <w:r>
              <w:rPr>
                <w:rFonts w:ascii="Comic Sans MS" w:hAnsi="Comic Sans MS"/>
                <w:b/>
                <w:bCs/>
                <w:sz w:val="18"/>
                <w:szCs w:val="18"/>
              </w:rPr>
              <w:t>_ _/_ _/_ _</w:t>
            </w:r>
          </w:p>
        </w:tc>
        <w:tc>
          <w:tcPr>
            <w:tcW w:w="1843" w:type="dxa"/>
            <w:vAlign w:val="center"/>
          </w:tcPr>
          <w:p w14:paraId="3B0ED3F8" w14:textId="77777777" w:rsidR="00A327CC" w:rsidRPr="00F06DE2" w:rsidRDefault="00A327CC" w:rsidP="00A327CC">
            <w:pPr>
              <w:jc w:val="center"/>
              <w:rPr>
                <w:rFonts w:ascii="Comic Sans MS" w:hAnsi="Comic Sans MS"/>
                <w:bCs/>
                <w:sz w:val="18"/>
                <w:szCs w:val="18"/>
              </w:rPr>
            </w:pPr>
            <w:r w:rsidRPr="00F06DE2">
              <w:rPr>
                <w:rFonts w:ascii="Comic Sans MS" w:hAnsi="Comic Sans MS"/>
                <w:bCs/>
                <w:sz w:val="18"/>
                <w:szCs w:val="18"/>
              </w:rPr>
              <w:t xml:space="preserve">Bins </w:t>
            </w:r>
            <w:proofErr w:type="spellStart"/>
            <w:r w:rsidRPr="00F06DE2">
              <w:rPr>
                <w:rFonts w:ascii="Comic Sans MS" w:hAnsi="Comic Sans MS"/>
                <w:bCs/>
                <w:sz w:val="18"/>
                <w:szCs w:val="18"/>
              </w:rPr>
              <w:t>ar</w:t>
            </w:r>
            <w:proofErr w:type="spellEnd"/>
            <w:r w:rsidRPr="00F06DE2">
              <w:rPr>
                <w:rFonts w:ascii="Comic Sans MS" w:hAnsi="Comic Sans MS"/>
                <w:bCs/>
                <w:sz w:val="18"/>
                <w:szCs w:val="18"/>
              </w:rPr>
              <w:t xml:space="preserve"> Dost / </w:t>
            </w:r>
          </w:p>
          <w:p w14:paraId="42E6B50C"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i/>
                <w:sz w:val="18"/>
                <w:szCs w:val="18"/>
              </w:rPr>
              <w:t>Beans on Toast</w:t>
            </w:r>
          </w:p>
        </w:tc>
        <w:tc>
          <w:tcPr>
            <w:tcW w:w="2268" w:type="dxa"/>
            <w:vAlign w:val="center"/>
          </w:tcPr>
          <w:p w14:paraId="27BC730A" w14:textId="77777777" w:rsidR="00A327CC" w:rsidRPr="00F06DE2" w:rsidRDefault="00A327CC" w:rsidP="00A327CC">
            <w:pPr>
              <w:jc w:val="center"/>
              <w:rPr>
                <w:rFonts w:ascii="Comic Sans MS" w:hAnsi="Comic Sans MS"/>
                <w:bCs/>
                <w:sz w:val="18"/>
                <w:szCs w:val="18"/>
              </w:rPr>
            </w:pPr>
            <w:proofErr w:type="spellStart"/>
            <w:r w:rsidRPr="00F06DE2">
              <w:rPr>
                <w:rFonts w:ascii="Comic Sans MS" w:hAnsi="Comic Sans MS"/>
                <w:bCs/>
                <w:sz w:val="18"/>
                <w:szCs w:val="18"/>
              </w:rPr>
              <w:t>Brechdan</w:t>
            </w:r>
            <w:proofErr w:type="spellEnd"/>
            <w:r w:rsidRPr="00F06DE2">
              <w:rPr>
                <w:rFonts w:ascii="Comic Sans MS" w:hAnsi="Comic Sans MS"/>
                <w:bCs/>
                <w:sz w:val="18"/>
                <w:szCs w:val="18"/>
              </w:rPr>
              <w:t xml:space="preserve"> ham, jam neu caws /</w:t>
            </w:r>
          </w:p>
          <w:p w14:paraId="03960CC5" w14:textId="77777777" w:rsidR="00A327CC" w:rsidRPr="00F06DE2" w:rsidRDefault="00A327CC" w:rsidP="00A327CC">
            <w:pPr>
              <w:jc w:val="center"/>
              <w:rPr>
                <w:rFonts w:ascii="Comic Sans MS" w:hAnsi="Comic Sans MS"/>
                <w:bCs/>
                <w:i/>
                <w:sz w:val="18"/>
                <w:szCs w:val="18"/>
              </w:rPr>
            </w:pPr>
            <w:r w:rsidRPr="00F06DE2">
              <w:rPr>
                <w:rFonts w:ascii="Comic Sans MS" w:hAnsi="Comic Sans MS"/>
                <w:bCs/>
                <w:i/>
                <w:sz w:val="18"/>
                <w:szCs w:val="18"/>
              </w:rPr>
              <w:t xml:space="preserve"> Ham, Jam or Cheese Sandwich</w:t>
            </w:r>
          </w:p>
        </w:tc>
        <w:tc>
          <w:tcPr>
            <w:tcW w:w="2268" w:type="dxa"/>
            <w:vAlign w:val="center"/>
          </w:tcPr>
          <w:p w14:paraId="2E7495A5" w14:textId="77777777" w:rsidR="00A327CC" w:rsidRPr="00F06DE2" w:rsidRDefault="00A327CC" w:rsidP="00A327CC">
            <w:pPr>
              <w:jc w:val="center"/>
              <w:rPr>
                <w:rFonts w:ascii="Comic Sans MS" w:hAnsi="Comic Sans MS"/>
                <w:bCs/>
                <w:sz w:val="18"/>
                <w:szCs w:val="18"/>
              </w:rPr>
            </w:pPr>
            <w:r w:rsidRPr="00F06DE2">
              <w:rPr>
                <w:rFonts w:ascii="Comic Sans MS" w:hAnsi="Comic Sans MS"/>
                <w:bCs/>
                <w:sz w:val="18"/>
                <w:szCs w:val="18"/>
              </w:rPr>
              <w:t xml:space="preserve">Wraps Ham neu Caws/ </w:t>
            </w:r>
          </w:p>
          <w:p w14:paraId="499D97A2" w14:textId="77777777" w:rsidR="00A327CC" w:rsidRPr="00F06DE2" w:rsidRDefault="00A327CC" w:rsidP="00A327CC">
            <w:pPr>
              <w:jc w:val="center"/>
              <w:rPr>
                <w:rFonts w:ascii="Comic Sans MS" w:hAnsi="Comic Sans MS"/>
                <w:bCs/>
                <w:sz w:val="18"/>
                <w:szCs w:val="18"/>
              </w:rPr>
            </w:pPr>
            <w:r w:rsidRPr="00F06DE2">
              <w:rPr>
                <w:rFonts w:ascii="Comic Sans MS" w:hAnsi="Comic Sans MS"/>
                <w:bCs/>
                <w:i/>
                <w:sz w:val="18"/>
                <w:szCs w:val="18"/>
              </w:rPr>
              <w:t>Cheese or Ham Wrap</w:t>
            </w:r>
          </w:p>
        </w:tc>
        <w:tc>
          <w:tcPr>
            <w:tcW w:w="2693" w:type="dxa"/>
            <w:vAlign w:val="center"/>
          </w:tcPr>
          <w:p w14:paraId="3DCF00A3" w14:textId="77777777" w:rsidR="00A327CC" w:rsidRPr="00F06DE2" w:rsidRDefault="00A327CC" w:rsidP="00A327CC">
            <w:pPr>
              <w:jc w:val="center"/>
              <w:rPr>
                <w:rFonts w:ascii="Comic Sans MS" w:hAnsi="Comic Sans MS"/>
                <w:sz w:val="18"/>
                <w:szCs w:val="18"/>
              </w:rPr>
            </w:pPr>
            <w:proofErr w:type="spellStart"/>
            <w:r w:rsidRPr="00F06DE2">
              <w:rPr>
                <w:rFonts w:ascii="Comic Sans MS" w:hAnsi="Comic Sans MS"/>
                <w:sz w:val="18"/>
                <w:szCs w:val="18"/>
              </w:rPr>
              <w:t>Cracers</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Chaws</w:t>
            </w:r>
            <w:proofErr w:type="spellEnd"/>
            <w:r w:rsidRPr="00F06DE2">
              <w:rPr>
                <w:rFonts w:ascii="Comic Sans MS" w:hAnsi="Comic Sans MS"/>
                <w:sz w:val="18"/>
                <w:szCs w:val="18"/>
              </w:rPr>
              <w:t xml:space="preserve">/ </w:t>
            </w:r>
          </w:p>
          <w:p w14:paraId="49583E70" w14:textId="77777777" w:rsidR="00A327CC" w:rsidRPr="00F06DE2" w:rsidRDefault="00A327CC" w:rsidP="00A327CC">
            <w:pPr>
              <w:jc w:val="center"/>
              <w:rPr>
                <w:rFonts w:ascii="Comic Sans MS" w:hAnsi="Comic Sans MS"/>
                <w:i/>
                <w:sz w:val="18"/>
                <w:szCs w:val="18"/>
              </w:rPr>
            </w:pPr>
            <w:r w:rsidRPr="00F06DE2">
              <w:rPr>
                <w:rFonts w:ascii="Comic Sans MS" w:hAnsi="Comic Sans MS"/>
                <w:i/>
                <w:sz w:val="18"/>
                <w:szCs w:val="18"/>
              </w:rPr>
              <w:t>Crackers &amp; Cheese</w:t>
            </w:r>
          </w:p>
        </w:tc>
      </w:tr>
    </w:tbl>
    <w:p w14:paraId="6C109F2B" w14:textId="6CE236A0" w:rsidR="00617954" w:rsidRPr="003A1D43" w:rsidRDefault="00617954" w:rsidP="00F65BA8">
      <w:pPr>
        <w:pStyle w:val="BodyText"/>
        <w:rPr>
          <w:rFonts w:ascii="Comic Sans MS" w:hAnsi="Comic Sans MS"/>
          <w:sz w:val="22"/>
          <w:lang w:val="cy-GB"/>
        </w:rPr>
      </w:pPr>
      <w:r w:rsidRPr="003A1D43">
        <w:rPr>
          <w:rFonts w:ascii="Berlin Sans FB Demi" w:hAnsi="Berlin Sans FB Demi"/>
          <w:lang w:val="cy-GB"/>
        </w:rPr>
        <w:t>Enghraifft o’n bwydlen (byrbryd</w:t>
      </w:r>
      <w:r w:rsidR="00F65BA8" w:rsidRPr="003A1D43">
        <w:rPr>
          <w:rFonts w:ascii="Berlin Sans FB Demi" w:hAnsi="Berlin Sans FB Demi"/>
          <w:lang w:val="cy-GB"/>
        </w:rPr>
        <w:t>).......</w:t>
      </w:r>
    </w:p>
    <w:p w14:paraId="38259FAF" w14:textId="193DBD8F" w:rsidR="00617954" w:rsidRPr="003A1D43" w:rsidRDefault="00656556" w:rsidP="00656556">
      <w:pPr>
        <w:tabs>
          <w:tab w:val="left" w:pos="5502"/>
        </w:tabs>
        <w:ind w:hanging="1152"/>
        <w:jc w:val="center"/>
        <w:rPr>
          <w:rFonts w:ascii="Comic Sans MS" w:hAnsi="Comic Sans MS" w:cs="Arial"/>
          <w:sz w:val="22"/>
          <w:lang w:val="cy-GB"/>
        </w:rPr>
      </w:pPr>
      <w:r>
        <w:rPr>
          <w:rFonts w:ascii="Comic Sans MS" w:hAnsi="Comic Sans MS" w:cs="Arial"/>
          <w:sz w:val="22"/>
          <w:lang w:val="cy-GB"/>
        </w:rPr>
        <w:t xml:space="preserve">                   </w:t>
      </w:r>
      <w:r w:rsidR="003A1D43" w:rsidRPr="003A1D43">
        <w:rPr>
          <w:rFonts w:ascii="Comic Sans MS" w:hAnsi="Comic Sans MS" w:cs="Arial"/>
          <w:sz w:val="22"/>
          <w:lang w:val="cy-GB"/>
        </w:rPr>
        <w:t xml:space="preserve">Mae yna ddewis o ffrwythau i gyd-fynd gyda pob pryd ac mae </w:t>
      </w:r>
      <w:r w:rsidR="003A1D43">
        <w:rPr>
          <w:rFonts w:ascii="Comic Sans MS" w:hAnsi="Comic Sans MS" w:cs="Arial"/>
          <w:sz w:val="22"/>
          <w:lang w:val="cy-GB"/>
        </w:rPr>
        <w:t>dwr yn cael ei ddarparu hefyd.</w:t>
      </w:r>
    </w:p>
    <w:p w14:paraId="71A1FB4D" w14:textId="56754D0F" w:rsidR="00656556" w:rsidRDefault="00656556" w:rsidP="00003AD8">
      <w:pPr>
        <w:pStyle w:val="Heading"/>
        <w:spacing w:before="0" w:after="0"/>
        <w:rPr>
          <w:rFonts w:ascii="Comic Sans MS" w:eastAsia="Times New Roman" w:hAnsi="Comic Sans MS" w:cs="Arial"/>
          <w:sz w:val="22"/>
          <w:szCs w:val="22"/>
          <w:lang w:val="cy-GB"/>
        </w:rPr>
      </w:pPr>
      <w:r w:rsidRPr="00656556">
        <w:rPr>
          <w:rFonts w:ascii="Comic Sans MS" w:eastAsia="Times New Roman" w:hAnsi="Comic Sans MS" w:cs="Arial"/>
          <w:sz w:val="22"/>
          <w:szCs w:val="22"/>
          <w:lang w:val="cy-GB"/>
        </w:rPr>
        <w:lastRenderedPageBreak/>
        <w:t xml:space="preserve">Os oes </w:t>
      </w:r>
      <w:r>
        <w:rPr>
          <w:rFonts w:ascii="Comic Sans MS" w:eastAsia="Times New Roman" w:hAnsi="Comic Sans MS" w:cs="Arial"/>
          <w:sz w:val="22"/>
          <w:szCs w:val="22"/>
          <w:lang w:val="cy-GB"/>
        </w:rPr>
        <w:t xml:space="preserve">unrhyw anghenion dietegol gan eich plentyn, mae rhaid i chi </w:t>
      </w:r>
      <w:r w:rsidR="00434139">
        <w:rPr>
          <w:rFonts w:ascii="Comic Sans MS" w:eastAsia="Times New Roman" w:hAnsi="Comic Sans MS" w:cs="Arial"/>
          <w:sz w:val="22"/>
          <w:szCs w:val="22"/>
          <w:lang w:val="cy-GB"/>
        </w:rPr>
        <w:t>sôn</w:t>
      </w:r>
      <w:r>
        <w:rPr>
          <w:rFonts w:ascii="Comic Sans MS" w:eastAsia="Times New Roman" w:hAnsi="Comic Sans MS" w:cs="Arial"/>
          <w:sz w:val="22"/>
          <w:szCs w:val="22"/>
          <w:lang w:val="cy-GB"/>
        </w:rPr>
        <w:t xml:space="preserve"> wrth Miss Nia Evans (Uwch Arweinydd Chwarae) ac ysgrifennu yn glir </w:t>
      </w:r>
      <w:r w:rsidR="00434139">
        <w:rPr>
          <w:rFonts w:ascii="Comic Sans MS" w:eastAsia="Times New Roman" w:hAnsi="Comic Sans MS" w:cs="Arial"/>
          <w:sz w:val="22"/>
          <w:szCs w:val="22"/>
          <w:lang w:val="cy-GB"/>
        </w:rPr>
        <w:t xml:space="preserve">yn yr adran priodol am </w:t>
      </w:r>
      <w:r>
        <w:rPr>
          <w:rFonts w:ascii="Comic Sans MS" w:eastAsia="Times New Roman" w:hAnsi="Comic Sans MS" w:cs="Arial"/>
          <w:sz w:val="22"/>
          <w:szCs w:val="22"/>
          <w:lang w:val="cy-GB"/>
        </w:rPr>
        <w:t xml:space="preserve">yr anghenion yn y ffurflen </w:t>
      </w:r>
      <w:r w:rsidR="00434139">
        <w:rPr>
          <w:rFonts w:ascii="Comic Sans MS" w:eastAsia="Times New Roman" w:hAnsi="Comic Sans MS" w:cs="Arial"/>
          <w:sz w:val="22"/>
          <w:szCs w:val="22"/>
          <w:lang w:val="cy-GB"/>
        </w:rPr>
        <w:t>gofrestri .</w:t>
      </w:r>
    </w:p>
    <w:p w14:paraId="2BF4D7BB" w14:textId="77777777" w:rsidR="00656556" w:rsidRPr="00656556" w:rsidRDefault="00656556" w:rsidP="00656556">
      <w:pPr>
        <w:pStyle w:val="BodyText"/>
        <w:rPr>
          <w:lang w:val="cy-GB"/>
        </w:rPr>
      </w:pPr>
    </w:p>
    <w:p w14:paraId="166BD897" w14:textId="709DD284" w:rsidR="00617954" w:rsidRPr="00003AD8" w:rsidRDefault="00617954" w:rsidP="00003AD8">
      <w:pPr>
        <w:pStyle w:val="Heading"/>
        <w:spacing w:before="0" w:after="0"/>
        <w:rPr>
          <w:rFonts w:ascii="Doergon Shift" w:eastAsia="Times New Roman" w:hAnsi="Doergon Shift" w:cs="Arial"/>
          <w:caps/>
          <w:szCs w:val="24"/>
          <w:lang w:val="cy-GB"/>
        </w:rPr>
      </w:pPr>
      <w:r w:rsidRPr="00315B76">
        <w:rPr>
          <w:rFonts w:ascii="Doergon Shift" w:eastAsia="Times New Roman" w:hAnsi="Doergon Shift" w:cs="Arial"/>
          <w:caps/>
          <w:szCs w:val="24"/>
          <w:highlight w:val="yellow"/>
          <w:lang w:val="cy-GB"/>
        </w:rPr>
        <w:t>CYFLEUSTERAU</w:t>
      </w:r>
    </w:p>
    <w:p w14:paraId="16DC26EF" w14:textId="4F74D012" w:rsidR="00617954" w:rsidRDefault="00BA007A" w:rsidP="00617954">
      <w:pPr>
        <w:jc w:val="both"/>
        <w:rPr>
          <w:rFonts w:ascii="Comic Sans MS" w:hAnsi="Comic Sans MS" w:cs="Arial"/>
          <w:bCs/>
          <w:lang w:val="cy-GB"/>
        </w:rPr>
      </w:pPr>
      <w:r>
        <w:rPr>
          <w:rFonts w:ascii="Comic Sans MS" w:hAnsi="Comic Sans MS" w:cs="Arial"/>
          <w:bCs/>
          <w:lang w:val="cy-GB"/>
        </w:rPr>
        <w:t>Mae gan yr Hen ysgol cegin fach lle mae bwyd yn cael ei storio a pharatoi ar gyfer y plant.  Ond staff yn unig sydd yn cael defnyddio a mynychi yr ardal yma i sicrhau diogelwch y plant.</w:t>
      </w:r>
    </w:p>
    <w:p w14:paraId="4F5F261E" w14:textId="77777777" w:rsidR="00BA007A" w:rsidRPr="00C03202" w:rsidRDefault="00BA007A" w:rsidP="00617954">
      <w:pPr>
        <w:jc w:val="both"/>
        <w:rPr>
          <w:rFonts w:ascii="Comic Sans MS" w:hAnsi="Comic Sans MS" w:cs="Arial"/>
          <w:bCs/>
          <w:lang w:val="cy-GB"/>
        </w:rPr>
      </w:pPr>
    </w:p>
    <w:p w14:paraId="16CE518E" w14:textId="40349087" w:rsidR="00617954" w:rsidRPr="00C03202" w:rsidRDefault="00617954" w:rsidP="00617954">
      <w:pPr>
        <w:jc w:val="both"/>
        <w:rPr>
          <w:rFonts w:ascii="Comic Sans MS" w:hAnsi="Comic Sans MS" w:cs="Arial"/>
          <w:bCs/>
          <w:lang w:val="cy-GB"/>
        </w:rPr>
      </w:pPr>
      <w:r w:rsidRPr="00C03202">
        <w:rPr>
          <w:rFonts w:ascii="Comic Sans MS" w:hAnsi="Comic Sans MS" w:cs="Arial"/>
          <w:lang w:val="cy-GB"/>
        </w:rPr>
        <w:t xml:space="preserve">Cynllunnir gweithgareddau bob hanner tymor, gan gynnig cyfleoedd i chwarae’n rhydd.  Caiff y plant eu hannog i gyfrannu wrth gynllunio gweithgareddau amser cylch/trafodaethau </w:t>
      </w:r>
      <w:r w:rsidRPr="00BA007A">
        <w:rPr>
          <w:rFonts w:ascii="Comic Sans MS" w:hAnsi="Comic Sans MS" w:cs="Arial"/>
          <w:lang w:val="cy-GB"/>
        </w:rPr>
        <w:t>gr</w:t>
      </w:r>
      <w:r w:rsidR="00BA007A" w:rsidRPr="00BA007A">
        <w:rPr>
          <w:rFonts w:ascii="Comic Sans MS" w:hAnsi="Comic Sans MS"/>
          <w:lang w:val="cy-GB"/>
        </w:rPr>
        <w:t>ŵ</w:t>
      </w:r>
      <w:r w:rsidRPr="00BA007A">
        <w:rPr>
          <w:rFonts w:ascii="Comic Sans MS" w:hAnsi="Comic Sans MS" w:cs="Arial"/>
          <w:lang w:val="cy-GB"/>
        </w:rPr>
        <w:t>p</w:t>
      </w:r>
      <w:r w:rsidRPr="00C03202">
        <w:rPr>
          <w:rFonts w:ascii="Comic Sans MS" w:hAnsi="Comic Sans MS" w:cs="Arial"/>
          <w:lang w:val="cy-GB"/>
        </w:rPr>
        <w:t xml:space="preserve"> a syniadau am offer.  Mae yna hefyd flwch syniadau ar gyfer unrhyw un a hoffai awgrymu syniadau e.e. rhieni/gofalwyr a phlant.</w:t>
      </w:r>
    </w:p>
    <w:p w14:paraId="1C836E16" w14:textId="6BEAC629" w:rsidR="00003AD8" w:rsidRDefault="00003AD8" w:rsidP="00BA007A">
      <w:pPr>
        <w:jc w:val="both"/>
        <w:rPr>
          <w:caps/>
          <w:lang w:val="cy-GB"/>
        </w:rPr>
      </w:pPr>
    </w:p>
    <w:tbl>
      <w:tblPr>
        <w:tblpPr w:leftFromText="180" w:rightFromText="180" w:vertAnchor="text" w:horzAnchor="margin" w:tblpXSpec="center" w:tblpY="463"/>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2"/>
        <w:gridCol w:w="2410"/>
        <w:gridCol w:w="1842"/>
        <w:gridCol w:w="1701"/>
        <w:gridCol w:w="2410"/>
      </w:tblGrid>
      <w:tr w:rsidR="00BA007A" w14:paraId="6D49D500" w14:textId="77777777" w:rsidTr="00BA007A">
        <w:trPr>
          <w:trHeight w:val="525"/>
        </w:trPr>
        <w:tc>
          <w:tcPr>
            <w:tcW w:w="1522" w:type="dxa"/>
            <w:vAlign w:val="center"/>
          </w:tcPr>
          <w:p w14:paraId="3C3D0BFE" w14:textId="77777777" w:rsidR="00BA007A" w:rsidRPr="00F06DE2" w:rsidRDefault="00BA007A" w:rsidP="00BA007A">
            <w:pPr>
              <w:pStyle w:val="Heading2"/>
              <w:tabs>
                <w:tab w:val="clear" w:pos="0"/>
                <w:tab w:val="num" w:pos="576"/>
              </w:tabs>
              <w:ind w:left="-113"/>
              <w:rPr>
                <w:rFonts w:ascii="Comic Sans MS" w:hAnsi="Comic Sans MS"/>
                <w:sz w:val="18"/>
                <w:szCs w:val="18"/>
              </w:rPr>
            </w:pPr>
            <w:r>
              <w:rPr>
                <w:rFonts w:ascii="Comic Sans MS" w:hAnsi="Comic Sans MS"/>
                <w:sz w:val="18"/>
                <w:szCs w:val="18"/>
              </w:rPr>
              <w:t xml:space="preserve">         </w:t>
            </w:r>
            <w:proofErr w:type="spellStart"/>
            <w:r w:rsidRPr="00F06DE2">
              <w:rPr>
                <w:rFonts w:ascii="Comic Sans MS" w:hAnsi="Comic Sans MS"/>
                <w:sz w:val="18"/>
                <w:szCs w:val="18"/>
              </w:rPr>
              <w:t>Wythnos</w:t>
            </w:r>
            <w:proofErr w:type="spellEnd"/>
            <w:r w:rsidRPr="00F06DE2">
              <w:rPr>
                <w:rFonts w:ascii="Comic Sans MS" w:hAnsi="Comic Sans MS"/>
                <w:sz w:val="18"/>
                <w:szCs w:val="18"/>
              </w:rPr>
              <w:t>/</w:t>
            </w:r>
          </w:p>
          <w:p w14:paraId="0D01F5EE" w14:textId="77777777" w:rsidR="00BA007A" w:rsidRPr="00F06DE2" w:rsidRDefault="00BA007A" w:rsidP="00BA007A">
            <w:pPr>
              <w:pStyle w:val="Heading2"/>
              <w:tabs>
                <w:tab w:val="clear" w:pos="0"/>
                <w:tab w:val="num" w:pos="576"/>
              </w:tabs>
              <w:rPr>
                <w:rFonts w:ascii="Comic Sans MS" w:hAnsi="Comic Sans MS"/>
                <w:sz w:val="18"/>
                <w:szCs w:val="18"/>
              </w:rPr>
            </w:pPr>
            <w:r w:rsidRPr="00F06DE2">
              <w:rPr>
                <w:rFonts w:ascii="Comic Sans MS" w:hAnsi="Comic Sans MS"/>
                <w:sz w:val="18"/>
                <w:szCs w:val="18"/>
              </w:rPr>
              <w:t>Week</w:t>
            </w:r>
          </w:p>
        </w:tc>
        <w:tc>
          <w:tcPr>
            <w:tcW w:w="2410" w:type="dxa"/>
          </w:tcPr>
          <w:p w14:paraId="1F445918" w14:textId="77777777" w:rsidR="00BA007A" w:rsidRPr="00F06DE2" w:rsidRDefault="00BA007A" w:rsidP="00BA007A">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Llun</w:t>
            </w:r>
            <w:proofErr w:type="spellEnd"/>
            <w:r w:rsidRPr="00F06DE2">
              <w:rPr>
                <w:rFonts w:ascii="Comic Sans MS" w:hAnsi="Comic Sans MS"/>
                <w:b/>
                <w:bCs/>
                <w:sz w:val="18"/>
                <w:szCs w:val="18"/>
              </w:rPr>
              <w:t xml:space="preserve"> / </w:t>
            </w:r>
          </w:p>
          <w:p w14:paraId="1C1AB8F3" w14:textId="77777777" w:rsidR="00BA007A" w:rsidRPr="00F06DE2" w:rsidRDefault="00BA007A" w:rsidP="00BA007A">
            <w:pPr>
              <w:jc w:val="center"/>
              <w:rPr>
                <w:rFonts w:ascii="Comic Sans MS" w:hAnsi="Comic Sans MS"/>
                <w:b/>
                <w:bCs/>
                <w:sz w:val="18"/>
                <w:szCs w:val="18"/>
              </w:rPr>
            </w:pPr>
            <w:r w:rsidRPr="00F06DE2">
              <w:rPr>
                <w:rFonts w:ascii="Comic Sans MS" w:hAnsi="Comic Sans MS"/>
                <w:b/>
                <w:bCs/>
                <w:sz w:val="18"/>
                <w:szCs w:val="18"/>
              </w:rPr>
              <w:t>Monday</w:t>
            </w:r>
          </w:p>
        </w:tc>
        <w:tc>
          <w:tcPr>
            <w:tcW w:w="1842" w:type="dxa"/>
          </w:tcPr>
          <w:p w14:paraId="483603D7" w14:textId="77777777" w:rsidR="00BA007A" w:rsidRPr="00F06DE2" w:rsidRDefault="00BA007A" w:rsidP="00BA007A">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Mawrth</w:t>
            </w:r>
            <w:proofErr w:type="spellEnd"/>
            <w:r w:rsidRPr="00F06DE2">
              <w:rPr>
                <w:rFonts w:ascii="Comic Sans MS" w:hAnsi="Comic Sans MS"/>
                <w:b/>
                <w:bCs/>
                <w:sz w:val="18"/>
                <w:szCs w:val="18"/>
              </w:rPr>
              <w:t xml:space="preserve"> /</w:t>
            </w:r>
          </w:p>
          <w:p w14:paraId="5B3E2678" w14:textId="77777777" w:rsidR="00BA007A" w:rsidRPr="00F06DE2" w:rsidRDefault="00BA007A" w:rsidP="00BA007A">
            <w:pPr>
              <w:jc w:val="center"/>
              <w:rPr>
                <w:rFonts w:ascii="Comic Sans MS" w:hAnsi="Comic Sans MS"/>
                <w:b/>
                <w:bCs/>
                <w:sz w:val="18"/>
                <w:szCs w:val="18"/>
              </w:rPr>
            </w:pPr>
            <w:r w:rsidRPr="00F06DE2">
              <w:rPr>
                <w:rFonts w:ascii="Comic Sans MS" w:hAnsi="Comic Sans MS"/>
                <w:b/>
                <w:bCs/>
                <w:sz w:val="18"/>
                <w:szCs w:val="18"/>
              </w:rPr>
              <w:t>Tuesday</w:t>
            </w:r>
          </w:p>
        </w:tc>
        <w:tc>
          <w:tcPr>
            <w:tcW w:w="1701" w:type="dxa"/>
          </w:tcPr>
          <w:p w14:paraId="7A56C1DA" w14:textId="77777777" w:rsidR="00BA007A" w:rsidRPr="00F06DE2" w:rsidRDefault="00BA007A" w:rsidP="00BA007A">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Mercher</w:t>
            </w:r>
            <w:proofErr w:type="spellEnd"/>
            <w:r w:rsidRPr="00F06DE2">
              <w:rPr>
                <w:rFonts w:ascii="Comic Sans MS" w:hAnsi="Comic Sans MS"/>
                <w:b/>
                <w:bCs/>
                <w:sz w:val="18"/>
                <w:szCs w:val="18"/>
              </w:rPr>
              <w:t xml:space="preserve"> /</w:t>
            </w:r>
          </w:p>
          <w:p w14:paraId="6D57B67D" w14:textId="77777777" w:rsidR="00BA007A" w:rsidRPr="00F06DE2" w:rsidRDefault="00BA007A" w:rsidP="00BA007A">
            <w:pPr>
              <w:jc w:val="center"/>
              <w:rPr>
                <w:rFonts w:ascii="Comic Sans MS" w:hAnsi="Comic Sans MS"/>
                <w:b/>
                <w:bCs/>
                <w:sz w:val="18"/>
                <w:szCs w:val="18"/>
              </w:rPr>
            </w:pPr>
            <w:r w:rsidRPr="00F06DE2">
              <w:rPr>
                <w:rFonts w:ascii="Comic Sans MS" w:hAnsi="Comic Sans MS"/>
                <w:b/>
                <w:bCs/>
                <w:sz w:val="18"/>
                <w:szCs w:val="18"/>
              </w:rPr>
              <w:t>Wednesday</w:t>
            </w:r>
          </w:p>
        </w:tc>
        <w:tc>
          <w:tcPr>
            <w:tcW w:w="2410" w:type="dxa"/>
          </w:tcPr>
          <w:p w14:paraId="5900C1A2" w14:textId="77777777" w:rsidR="00BA007A" w:rsidRPr="00F06DE2" w:rsidRDefault="00BA007A" w:rsidP="00BA007A">
            <w:pPr>
              <w:jc w:val="center"/>
              <w:rPr>
                <w:rFonts w:ascii="Comic Sans MS" w:hAnsi="Comic Sans MS"/>
                <w:b/>
                <w:bCs/>
                <w:sz w:val="18"/>
                <w:szCs w:val="18"/>
              </w:rPr>
            </w:pPr>
            <w:proofErr w:type="spellStart"/>
            <w:r w:rsidRPr="00F06DE2">
              <w:rPr>
                <w:rFonts w:ascii="Comic Sans MS" w:hAnsi="Comic Sans MS"/>
                <w:b/>
                <w:bCs/>
                <w:sz w:val="18"/>
                <w:szCs w:val="18"/>
              </w:rPr>
              <w:t>Dydd</w:t>
            </w:r>
            <w:proofErr w:type="spellEnd"/>
            <w:r w:rsidRPr="00F06DE2">
              <w:rPr>
                <w:rFonts w:ascii="Comic Sans MS" w:hAnsi="Comic Sans MS"/>
                <w:b/>
                <w:bCs/>
                <w:sz w:val="18"/>
                <w:szCs w:val="18"/>
              </w:rPr>
              <w:t xml:space="preserve"> </w:t>
            </w:r>
            <w:proofErr w:type="spellStart"/>
            <w:r w:rsidRPr="00F06DE2">
              <w:rPr>
                <w:rFonts w:ascii="Comic Sans MS" w:hAnsi="Comic Sans MS"/>
                <w:b/>
                <w:bCs/>
                <w:sz w:val="18"/>
                <w:szCs w:val="18"/>
              </w:rPr>
              <w:t>Iau</w:t>
            </w:r>
            <w:proofErr w:type="spellEnd"/>
            <w:r w:rsidRPr="00F06DE2">
              <w:rPr>
                <w:rFonts w:ascii="Comic Sans MS" w:hAnsi="Comic Sans MS"/>
                <w:b/>
                <w:bCs/>
                <w:sz w:val="18"/>
                <w:szCs w:val="18"/>
              </w:rPr>
              <w:t xml:space="preserve"> /</w:t>
            </w:r>
          </w:p>
          <w:p w14:paraId="0D11572B" w14:textId="77777777" w:rsidR="00BA007A" w:rsidRPr="00F06DE2" w:rsidRDefault="00BA007A" w:rsidP="00BA007A">
            <w:pPr>
              <w:jc w:val="center"/>
              <w:rPr>
                <w:rFonts w:ascii="Comic Sans MS" w:hAnsi="Comic Sans MS"/>
                <w:b/>
                <w:bCs/>
                <w:sz w:val="18"/>
                <w:szCs w:val="18"/>
              </w:rPr>
            </w:pPr>
            <w:r w:rsidRPr="00F06DE2">
              <w:rPr>
                <w:rFonts w:ascii="Comic Sans MS" w:hAnsi="Comic Sans MS"/>
                <w:b/>
                <w:bCs/>
                <w:sz w:val="18"/>
                <w:szCs w:val="18"/>
              </w:rPr>
              <w:t>Thursday</w:t>
            </w:r>
          </w:p>
        </w:tc>
      </w:tr>
      <w:tr w:rsidR="00BA007A" w14:paraId="199E7E73" w14:textId="77777777" w:rsidTr="00BA007A">
        <w:trPr>
          <w:trHeight w:val="930"/>
        </w:trPr>
        <w:tc>
          <w:tcPr>
            <w:tcW w:w="1522" w:type="dxa"/>
          </w:tcPr>
          <w:p w14:paraId="447D4CAC" w14:textId="77777777" w:rsidR="00BA007A" w:rsidRDefault="00BA007A" w:rsidP="00BA007A">
            <w:pPr>
              <w:jc w:val="center"/>
              <w:rPr>
                <w:rFonts w:ascii="Comic Sans MS" w:hAnsi="Comic Sans MS"/>
                <w:b/>
                <w:bCs/>
                <w:sz w:val="18"/>
                <w:szCs w:val="18"/>
              </w:rPr>
            </w:pPr>
          </w:p>
          <w:p w14:paraId="15F33D13" w14:textId="77777777" w:rsidR="00BA007A" w:rsidRPr="00F06DE2" w:rsidRDefault="00BA007A" w:rsidP="00BA007A">
            <w:pPr>
              <w:jc w:val="center"/>
              <w:rPr>
                <w:rFonts w:ascii="Comic Sans MS" w:hAnsi="Comic Sans MS"/>
                <w:b/>
                <w:bCs/>
                <w:sz w:val="18"/>
                <w:szCs w:val="18"/>
              </w:rPr>
            </w:pPr>
            <w:r>
              <w:rPr>
                <w:rFonts w:ascii="Comic Sans MS" w:hAnsi="Comic Sans MS"/>
                <w:b/>
                <w:bCs/>
                <w:sz w:val="18"/>
                <w:szCs w:val="18"/>
              </w:rPr>
              <w:t>_ _/_ _/_ _</w:t>
            </w:r>
          </w:p>
        </w:tc>
        <w:tc>
          <w:tcPr>
            <w:tcW w:w="2410" w:type="dxa"/>
            <w:vAlign w:val="center"/>
          </w:tcPr>
          <w:p w14:paraId="2F7ACC88" w14:textId="77777777" w:rsidR="00BA007A" w:rsidRPr="00F06DE2" w:rsidRDefault="00BA007A" w:rsidP="00BA007A">
            <w:pPr>
              <w:rPr>
                <w:rFonts w:ascii="Comic Sans MS" w:hAnsi="Comic Sans MS"/>
                <w:bCs/>
                <w:sz w:val="18"/>
                <w:szCs w:val="18"/>
              </w:rPr>
            </w:pPr>
            <w:proofErr w:type="spellStart"/>
            <w:r w:rsidRPr="00F06DE2">
              <w:rPr>
                <w:rFonts w:ascii="Comic Sans MS" w:hAnsi="Comic Sans MS"/>
                <w:bCs/>
                <w:sz w:val="18"/>
                <w:szCs w:val="18"/>
              </w:rPr>
              <w:t>Pwl</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Gwisgo</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Fyny</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ipads</w:t>
            </w:r>
            <w:proofErr w:type="spellEnd"/>
            <w:r w:rsidRPr="00F06DE2">
              <w:rPr>
                <w:rFonts w:ascii="Comic Sans MS" w:hAnsi="Comic Sans MS"/>
                <w:bCs/>
                <w:sz w:val="18"/>
                <w:szCs w:val="18"/>
              </w:rPr>
              <w:t xml:space="preserve"> /</w:t>
            </w:r>
          </w:p>
          <w:p w14:paraId="150553F4" w14:textId="77777777" w:rsidR="00BA007A" w:rsidRPr="00F06DE2" w:rsidRDefault="00BA007A" w:rsidP="00BA007A">
            <w:pPr>
              <w:rPr>
                <w:rFonts w:ascii="Comic Sans MS" w:hAnsi="Comic Sans MS"/>
                <w:bCs/>
                <w:i/>
                <w:sz w:val="18"/>
                <w:szCs w:val="18"/>
              </w:rPr>
            </w:pPr>
            <w:r w:rsidRPr="00F06DE2">
              <w:rPr>
                <w:rFonts w:ascii="Comic Sans MS" w:hAnsi="Comic Sans MS"/>
                <w:bCs/>
                <w:i/>
                <w:sz w:val="18"/>
                <w:szCs w:val="18"/>
              </w:rPr>
              <w:t xml:space="preserve">Pool, Dressing up &amp; </w:t>
            </w:r>
            <w:proofErr w:type="spellStart"/>
            <w:r w:rsidRPr="00F06DE2">
              <w:rPr>
                <w:rFonts w:ascii="Comic Sans MS" w:hAnsi="Comic Sans MS"/>
                <w:bCs/>
                <w:i/>
                <w:sz w:val="18"/>
                <w:szCs w:val="18"/>
              </w:rPr>
              <w:t>ipads</w:t>
            </w:r>
            <w:proofErr w:type="spellEnd"/>
          </w:p>
        </w:tc>
        <w:tc>
          <w:tcPr>
            <w:tcW w:w="1842" w:type="dxa"/>
            <w:vAlign w:val="center"/>
          </w:tcPr>
          <w:p w14:paraId="08726341" w14:textId="77777777" w:rsidR="00BA007A" w:rsidRPr="00F06DE2" w:rsidRDefault="00BA007A" w:rsidP="00BA007A">
            <w:pPr>
              <w:pStyle w:val="Heading4"/>
              <w:tabs>
                <w:tab w:val="clear" w:pos="0"/>
                <w:tab w:val="num" w:pos="864"/>
              </w:tabs>
              <w:jc w:val="center"/>
              <w:rPr>
                <w:rFonts w:ascii="Comic Sans MS" w:hAnsi="Comic Sans MS"/>
                <w:b w:val="0"/>
                <w:sz w:val="18"/>
                <w:szCs w:val="18"/>
              </w:rPr>
            </w:pPr>
            <w:r>
              <w:rPr>
                <w:rFonts w:ascii="Comic Sans MS" w:hAnsi="Comic Sans MS"/>
                <w:b w:val="0"/>
                <w:sz w:val="18"/>
                <w:szCs w:val="18"/>
              </w:rPr>
              <w:t xml:space="preserve">           </w:t>
            </w:r>
            <w:r w:rsidRPr="00F06DE2">
              <w:rPr>
                <w:rFonts w:ascii="Comic Sans MS" w:hAnsi="Comic Sans MS"/>
                <w:b w:val="0"/>
                <w:sz w:val="18"/>
                <w:szCs w:val="18"/>
              </w:rPr>
              <w:t>Bingo</w:t>
            </w:r>
          </w:p>
        </w:tc>
        <w:tc>
          <w:tcPr>
            <w:tcW w:w="1701" w:type="dxa"/>
            <w:vAlign w:val="center"/>
          </w:tcPr>
          <w:p w14:paraId="27565D27" w14:textId="77777777" w:rsidR="00BA007A" w:rsidRPr="00F06DE2" w:rsidRDefault="00BA007A" w:rsidP="00BA007A">
            <w:pPr>
              <w:jc w:val="center"/>
              <w:rPr>
                <w:rFonts w:ascii="Comic Sans MS" w:hAnsi="Comic Sans MS"/>
                <w:sz w:val="18"/>
                <w:szCs w:val="18"/>
              </w:rPr>
            </w:pPr>
            <w:r w:rsidRPr="00F06DE2">
              <w:rPr>
                <w:rFonts w:ascii="Comic Sans MS" w:hAnsi="Comic Sans MS"/>
                <w:sz w:val="18"/>
                <w:szCs w:val="18"/>
              </w:rPr>
              <w:t>Uni Hockey</w:t>
            </w:r>
          </w:p>
        </w:tc>
        <w:tc>
          <w:tcPr>
            <w:tcW w:w="2410" w:type="dxa"/>
            <w:vAlign w:val="center"/>
          </w:tcPr>
          <w:p w14:paraId="37405EE9" w14:textId="77777777" w:rsidR="00BA007A" w:rsidRPr="00F06DE2" w:rsidRDefault="00BA007A" w:rsidP="00BA007A">
            <w:pPr>
              <w:jc w:val="center"/>
              <w:rPr>
                <w:rFonts w:ascii="Comic Sans MS" w:hAnsi="Comic Sans MS"/>
                <w:sz w:val="18"/>
                <w:szCs w:val="18"/>
              </w:rPr>
            </w:pPr>
            <w:proofErr w:type="spellStart"/>
            <w:r w:rsidRPr="00F06DE2">
              <w:rPr>
                <w:rFonts w:ascii="Comic Sans MS" w:hAnsi="Comic Sans MS"/>
                <w:sz w:val="18"/>
                <w:szCs w:val="18"/>
              </w:rPr>
              <w:t>Noson</w:t>
            </w:r>
            <w:proofErr w:type="spellEnd"/>
            <w:r w:rsidRPr="00F06DE2">
              <w:rPr>
                <w:rFonts w:ascii="Comic Sans MS" w:hAnsi="Comic Sans MS"/>
                <w:sz w:val="18"/>
                <w:szCs w:val="18"/>
              </w:rPr>
              <w:t xml:space="preserve"> </w:t>
            </w:r>
            <w:proofErr w:type="spellStart"/>
            <w:r w:rsidRPr="00F06DE2">
              <w:rPr>
                <w:rFonts w:ascii="Comic Sans MS" w:hAnsi="Comic Sans MS"/>
                <w:sz w:val="18"/>
                <w:szCs w:val="18"/>
              </w:rPr>
              <w:t>Technoleg</w:t>
            </w:r>
            <w:proofErr w:type="spellEnd"/>
          </w:p>
          <w:p w14:paraId="3B85DDE5" w14:textId="77777777" w:rsidR="00BA007A" w:rsidRPr="00F06DE2" w:rsidRDefault="00BA007A" w:rsidP="00BA007A">
            <w:pPr>
              <w:jc w:val="center"/>
              <w:rPr>
                <w:rFonts w:ascii="Comic Sans MS" w:hAnsi="Comic Sans MS"/>
                <w:bCs/>
                <w:i/>
                <w:sz w:val="18"/>
                <w:szCs w:val="18"/>
              </w:rPr>
            </w:pPr>
            <w:r w:rsidRPr="00F06DE2">
              <w:rPr>
                <w:rFonts w:ascii="Comic Sans MS" w:hAnsi="Comic Sans MS"/>
                <w:i/>
                <w:sz w:val="18"/>
                <w:szCs w:val="18"/>
              </w:rPr>
              <w:t>Technology Night</w:t>
            </w:r>
          </w:p>
        </w:tc>
      </w:tr>
      <w:tr w:rsidR="00BA007A" w14:paraId="7A335A4D" w14:textId="77777777" w:rsidTr="00BA007A">
        <w:trPr>
          <w:trHeight w:val="930"/>
        </w:trPr>
        <w:tc>
          <w:tcPr>
            <w:tcW w:w="1522" w:type="dxa"/>
          </w:tcPr>
          <w:p w14:paraId="7065B699" w14:textId="77777777" w:rsidR="00BA007A" w:rsidRDefault="00BA007A" w:rsidP="00BA007A">
            <w:pPr>
              <w:jc w:val="center"/>
              <w:rPr>
                <w:rFonts w:ascii="Comic Sans MS" w:hAnsi="Comic Sans MS"/>
                <w:b/>
                <w:sz w:val="18"/>
                <w:szCs w:val="18"/>
              </w:rPr>
            </w:pPr>
          </w:p>
          <w:p w14:paraId="091B0DF6" w14:textId="77777777" w:rsidR="00BA007A" w:rsidRDefault="00BA007A" w:rsidP="00BA007A">
            <w:pPr>
              <w:jc w:val="center"/>
              <w:rPr>
                <w:rFonts w:ascii="Comic Sans MS" w:hAnsi="Comic Sans MS"/>
                <w:b/>
                <w:sz w:val="18"/>
                <w:szCs w:val="18"/>
              </w:rPr>
            </w:pPr>
          </w:p>
          <w:p w14:paraId="6DF34BF0" w14:textId="77777777" w:rsidR="00BA007A" w:rsidRPr="00F06DE2" w:rsidRDefault="00BA007A" w:rsidP="00BA007A">
            <w:pPr>
              <w:jc w:val="center"/>
              <w:rPr>
                <w:rFonts w:ascii="Comic Sans MS" w:hAnsi="Comic Sans MS"/>
                <w:b/>
                <w:sz w:val="18"/>
                <w:szCs w:val="18"/>
              </w:rPr>
            </w:pPr>
            <w:r>
              <w:rPr>
                <w:rFonts w:ascii="Comic Sans MS" w:hAnsi="Comic Sans MS"/>
                <w:b/>
                <w:bCs/>
                <w:sz w:val="18"/>
                <w:szCs w:val="18"/>
              </w:rPr>
              <w:t>_ _/_ _/_ _</w:t>
            </w:r>
          </w:p>
        </w:tc>
        <w:tc>
          <w:tcPr>
            <w:tcW w:w="2410" w:type="dxa"/>
            <w:vAlign w:val="center"/>
          </w:tcPr>
          <w:p w14:paraId="29B53185"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2739948F"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Arts and Crafts</w:t>
            </w:r>
          </w:p>
        </w:tc>
        <w:tc>
          <w:tcPr>
            <w:tcW w:w="1842" w:type="dxa"/>
            <w:vAlign w:val="center"/>
          </w:tcPr>
          <w:p w14:paraId="6704F23C"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Coginio</w:t>
            </w:r>
            <w:proofErr w:type="spellEnd"/>
            <w:r w:rsidRPr="00F06DE2">
              <w:rPr>
                <w:rFonts w:ascii="Comic Sans MS" w:hAnsi="Comic Sans MS"/>
                <w:bCs/>
                <w:sz w:val="18"/>
                <w:szCs w:val="18"/>
              </w:rPr>
              <w:t xml:space="preserve"> /</w:t>
            </w:r>
          </w:p>
          <w:p w14:paraId="43CDE228"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Cooking</w:t>
            </w:r>
          </w:p>
        </w:tc>
        <w:tc>
          <w:tcPr>
            <w:tcW w:w="1701" w:type="dxa"/>
            <w:vAlign w:val="center"/>
          </w:tcPr>
          <w:p w14:paraId="4C69E3C2"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Gemau</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Bwrdd</w:t>
            </w:r>
            <w:proofErr w:type="spellEnd"/>
            <w:r w:rsidRPr="00F06DE2">
              <w:rPr>
                <w:rFonts w:ascii="Comic Sans MS" w:hAnsi="Comic Sans MS"/>
                <w:bCs/>
                <w:sz w:val="18"/>
                <w:szCs w:val="18"/>
              </w:rPr>
              <w:t xml:space="preserve"> / </w:t>
            </w:r>
          </w:p>
          <w:p w14:paraId="15537168"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Board Games</w:t>
            </w:r>
            <w:r w:rsidRPr="00F06DE2">
              <w:rPr>
                <w:rFonts w:ascii="Comic Sans MS" w:hAnsi="Comic Sans MS"/>
                <w:bCs/>
                <w:sz w:val="18"/>
                <w:szCs w:val="18"/>
              </w:rPr>
              <w:t xml:space="preserve">  </w:t>
            </w:r>
          </w:p>
        </w:tc>
        <w:tc>
          <w:tcPr>
            <w:tcW w:w="2410" w:type="dxa"/>
            <w:vAlign w:val="center"/>
          </w:tcPr>
          <w:p w14:paraId="3D3253C9"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Siop</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Gwisgo</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Fyny</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Pwl</w:t>
            </w:r>
            <w:proofErr w:type="spellEnd"/>
            <w:r w:rsidRPr="00F06DE2">
              <w:rPr>
                <w:rFonts w:ascii="Comic Sans MS" w:hAnsi="Comic Sans MS"/>
                <w:bCs/>
                <w:sz w:val="18"/>
                <w:szCs w:val="18"/>
              </w:rPr>
              <w:t xml:space="preserve"> / </w:t>
            </w:r>
          </w:p>
          <w:p w14:paraId="4EC517EA"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Shop, Dressing Up &amp; Pool</w:t>
            </w:r>
          </w:p>
        </w:tc>
      </w:tr>
      <w:tr w:rsidR="00BA007A" w14:paraId="7332033D" w14:textId="77777777" w:rsidTr="00BA007A">
        <w:trPr>
          <w:trHeight w:val="930"/>
        </w:trPr>
        <w:tc>
          <w:tcPr>
            <w:tcW w:w="1522" w:type="dxa"/>
          </w:tcPr>
          <w:p w14:paraId="1F1C2433" w14:textId="77777777" w:rsidR="00BA007A" w:rsidRDefault="00BA007A" w:rsidP="00BA007A">
            <w:pPr>
              <w:jc w:val="center"/>
              <w:rPr>
                <w:rFonts w:ascii="Comic Sans MS" w:hAnsi="Comic Sans MS"/>
                <w:b/>
                <w:sz w:val="18"/>
                <w:szCs w:val="18"/>
              </w:rPr>
            </w:pPr>
          </w:p>
          <w:p w14:paraId="15A5857B" w14:textId="77777777" w:rsidR="00BA007A" w:rsidRDefault="00BA007A" w:rsidP="00BA007A">
            <w:pPr>
              <w:jc w:val="center"/>
              <w:rPr>
                <w:rFonts w:ascii="Comic Sans MS" w:hAnsi="Comic Sans MS"/>
                <w:b/>
                <w:sz w:val="18"/>
                <w:szCs w:val="18"/>
              </w:rPr>
            </w:pPr>
          </w:p>
          <w:p w14:paraId="09FE8811" w14:textId="77777777" w:rsidR="00BA007A" w:rsidRPr="00F06DE2" w:rsidRDefault="00BA007A" w:rsidP="00BA007A">
            <w:pPr>
              <w:jc w:val="center"/>
              <w:rPr>
                <w:rFonts w:ascii="Comic Sans MS" w:hAnsi="Comic Sans MS"/>
                <w:b/>
                <w:sz w:val="18"/>
                <w:szCs w:val="18"/>
              </w:rPr>
            </w:pPr>
            <w:r>
              <w:rPr>
                <w:rFonts w:ascii="Comic Sans MS" w:hAnsi="Comic Sans MS"/>
                <w:b/>
                <w:bCs/>
                <w:sz w:val="18"/>
                <w:szCs w:val="18"/>
              </w:rPr>
              <w:t>_ _/_ _/_ _</w:t>
            </w:r>
          </w:p>
        </w:tc>
        <w:tc>
          <w:tcPr>
            <w:tcW w:w="2410" w:type="dxa"/>
            <w:vAlign w:val="center"/>
          </w:tcPr>
          <w:p w14:paraId="04B6B97D"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Noson</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Technoleg</w:t>
            </w:r>
            <w:proofErr w:type="spellEnd"/>
            <w:r w:rsidRPr="00F06DE2">
              <w:rPr>
                <w:rFonts w:ascii="Comic Sans MS" w:hAnsi="Comic Sans MS"/>
                <w:bCs/>
                <w:sz w:val="18"/>
                <w:szCs w:val="18"/>
              </w:rPr>
              <w:t xml:space="preserve"> / </w:t>
            </w:r>
          </w:p>
          <w:p w14:paraId="70F6A48F"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Technology Night</w:t>
            </w:r>
          </w:p>
        </w:tc>
        <w:tc>
          <w:tcPr>
            <w:tcW w:w="1842" w:type="dxa"/>
            <w:vAlign w:val="center"/>
          </w:tcPr>
          <w:p w14:paraId="4113EBF9" w14:textId="77777777" w:rsidR="00BA007A" w:rsidRPr="00F06DE2" w:rsidRDefault="00BA007A" w:rsidP="00BA007A">
            <w:pPr>
              <w:jc w:val="center"/>
              <w:rPr>
                <w:rFonts w:ascii="Comic Sans MS" w:hAnsi="Comic Sans MS"/>
                <w:sz w:val="18"/>
                <w:szCs w:val="18"/>
              </w:rPr>
            </w:pPr>
            <w:proofErr w:type="spellStart"/>
            <w:r w:rsidRPr="00F06DE2">
              <w:rPr>
                <w:rFonts w:ascii="Comic Sans MS" w:hAnsi="Comic Sans MS"/>
                <w:sz w:val="18"/>
                <w:szCs w:val="18"/>
              </w:rPr>
              <w:t>Coginio</w:t>
            </w:r>
            <w:proofErr w:type="spellEnd"/>
            <w:r w:rsidRPr="00F06DE2">
              <w:rPr>
                <w:rFonts w:ascii="Comic Sans MS" w:hAnsi="Comic Sans MS"/>
                <w:sz w:val="18"/>
                <w:szCs w:val="18"/>
              </w:rPr>
              <w:t xml:space="preserve"> / </w:t>
            </w:r>
          </w:p>
          <w:p w14:paraId="34508A32" w14:textId="77777777" w:rsidR="00BA007A" w:rsidRPr="00F06DE2" w:rsidRDefault="00BA007A" w:rsidP="00BA007A">
            <w:pPr>
              <w:jc w:val="center"/>
              <w:rPr>
                <w:rFonts w:ascii="Comic Sans MS" w:hAnsi="Comic Sans MS"/>
                <w:i/>
                <w:sz w:val="18"/>
                <w:szCs w:val="18"/>
              </w:rPr>
            </w:pPr>
            <w:r w:rsidRPr="00F06DE2">
              <w:rPr>
                <w:rFonts w:ascii="Comic Sans MS" w:hAnsi="Comic Sans MS"/>
                <w:i/>
                <w:sz w:val="18"/>
                <w:szCs w:val="18"/>
              </w:rPr>
              <w:t>Cooking</w:t>
            </w:r>
          </w:p>
        </w:tc>
        <w:tc>
          <w:tcPr>
            <w:tcW w:w="1701" w:type="dxa"/>
            <w:vAlign w:val="center"/>
          </w:tcPr>
          <w:p w14:paraId="10D278BC"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756E6C3B" w14:textId="77777777" w:rsidR="00BA007A" w:rsidRPr="00F06DE2" w:rsidRDefault="00BA007A" w:rsidP="00BA007A">
            <w:pPr>
              <w:jc w:val="center"/>
              <w:rPr>
                <w:rFonts w:ascii="Comic Sans MS" w:hAnsi="Comic Sans MS"/>
                <w:bCs/>
                <w:sz w:val="18"/>
                <w:szCs w:val="18"/>
              </w:rPr>
            </w:pPr>
            <w:r w:rsidRPr="00F06DE2">
              <w:rPr>
                <w:rFonts w:ascii="Comic Sans MS" w:hAnsi="Comic Sans MS"/>
                <w:bCs/>
                <w:sz w:val="18"/>
                <w:szCs w:val="18"/>
              </w:rPr>
              <w:t>Arts and Crafts</w:t>
            </w:r>
          </w:p>
        </w:tc>
        <w:tc>
          <w:tcPr>
            <w:tcW w:w="2410" w:type="dxa"/>
            <w:vAlign w:val="center"/>
          </w:tcPr>
          <w:p w14:paraId="283B0C85" w14:textId="77777777" w:rsidR="00BA007A" w:rsidRPr="00F06DE2" w:rsidRDefault="00BA007A" w:rsidP="00BA007A">
            <w:pPr>
              <w:pStyle w:val="Heading2"/>
              <w:tabs>
                <w:tab w:val="clear" w:pos="0"/>
                <w:tab w:val="num" w:pos="576"/>
              </w:tabs>
              <w:rPr>
                <w:rFonts w:ascii="Comic Sans MS" w:hAnsi="Comic Sans MS"/>
                <w:b w:val="0"/>
                <w:sz w:val="18"/>
                <w:szCs w:val="18"/>
              </w:rPr>
            </w:pPr>
            <w:proofErr w:type="spellStart"/>
            <w:r w:rsidRPr="00F06DE2">
              <w:rPr>
                <w:rFonts w:ascii="Comic Sans MS" w:hAnsi="Comic Sans MS"/>
                <w:b w:val="0"/>
                <w:sz w:val="18"/>
                <w:szCs w:val="18"/>
              </w:rPr>
              <w:t>Dewis</w:t>
            </w:r>
            <w:proofErr w:type="spellEnd"/>
            <w:r w:rsidRPr="00F06DE2">
              <w:rPr>
                <w:rFonts w:ascii="Comic Sans MS" w:hAnsi="Comic Sans MS"/>
                <w:b w:val="0"/>
                <w:sz w:val="18"/>
                <w:szCs w:val="18"/>
              </w:rPr>
              <w:t xml:space="preserve"> y Plant /</w:t>
            </w:r>
          </w:p>
          <w:p w14:paraId="7C5C122B" w14:textId="77777777" w:rsidR="00BA007A" w:rsidRPr="00F06DE2" w:rsidRDefault="00BA007A" w:rsidP="00BA007A">
            <w:pPr>
              <w:jc w:val="center"/>
              <w:rPr>
                <w:i/>
                <w:sz w:val="18"/>
                <w:szCs w:val="18"/>
              </w:rPr>
            </w:pPr>
            <w:r w:rsidRPr="00F06DE2">
              <w:rPr>
                <w:rFonts w:ascii="Comic Sans MS" w:hAnsi="Comic Sans MS"/>
                <w:i/>
                <w:sz w:val="18"/>
                <w:szCs w:val="18"/>
              </w:rPr>
              <w:t>Children’s Choice</w:t>
            </w:r>
          </w:p>
        </w:tc>
      </w:tr>
      <w:tr w:rsidR="00BA007A" w14:paraId="7164C7BC" w14:textId="77777777" w:rsidTr="00BA007A">
        <w:trPr>
          <w:trHeight w:val="930"/>
        </w:trPr>
        <w:tc>
          <w:tcPr>
            <w:tcW w:w="1522" w:type="dxa"/>
          </w:tcPr>
          <w:p w14:paraId="60B332AB" w14:textId="77777777" w:rsidR="00BA007A" w:rsidRDefault="00BA007A" w:rsidP="00BA007A">
            <w:pPr>
              <w:jc w:val="center"/>
              <w:rPr>
                <w:rFonts w:ascii="Comic Sans MS" w:hAnsi="Comic Sans MS"/>
                <w:b/>
                <w:bCs/>
                <w:sz w:val="18"/>
                <w:szCs w:val="18"/>
              </w:rPr>
            </w:pPr>
          </w:p>
          <w:p w14:paraId="55ABBF88" w14:textId="77777777" w:rsidR="00BA007A" w:rsidRDefault="00BA007A" w:rsidP="00BA007A">
            <w:pPr>
              <w:jc w:val="center"/>
              <w:rPr>
                <w:rFonts w:ascii="Comic Sans MS" w:hAnsi="Comic Sans MS"/>
                <w:b/>
                <w:bCs/>
                <w:sz w:val="18"/>
                <w:szCs w:val="18"/>
              </w:rPr>
            </w:pPr>
          </w:p>
          <w:p w14:paraId="38DFB673" w14:textId="77777777" w:rsidR="00BA007A" w:rsidRPr="00F06DE2" w:rsidRDefault="00BA007A" w:rsidP="00BA007A">
            <w:pPr>
              <w:jc w:val="center"/>
              <w:rPr>
                <w:rFonts w:ascii="Comic Sans MS" w:hAnsi="Comic Sans MS"/>
                <w:b/>
                <w:bCs/>
                <w:sz w:val="18"/>
                <w:szCs w:val="18"/>
              </w:rPr>
            </w:pPr>
            <w:r>
              <w:rPr>
                <w:rFonts w:ascii="Comic Sans MS" w:hAnsi="Comic Sans MS"/>
                <w:b/>
                <w:bCs/>
                <w:sz w:val="18"/>
                <w:szCs w:val="18"/>
              </w:rPr>
              <w:t>_ _/_ _/_ _</w:t>
            </w:r>
          </w:p>
        </w:tc>
        <w:tc>
          <w:tcPr>
            <w:tcW w:w="2410" w:type="dxa"/>
            <w:vAlign w:val="center"/>
          </w:tcPr>
          <w:p w14:paraId="79671EC8"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0414EA07"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Arts and Crafts</w:t>
            </w:r>
          </w:p>
        </w:tc>
        <w:tc>
          <w:tcPr>
            <w:tcW w:w="1842" w:type="dxa"/>
            <w:vAlign w:val="center"/>
          </w:tcPr>
          <w:p w14:paraId="3162BC53" w14:textId="77777777" w:rsidR="00BA007A" w:rsidRPr="00F06DE2" w:rsidRDefault="00BA007A" w:rsidP="00BA007A">
            <w:pPr>
              <w:jc w:val="center"/>
              <w:rPr>
                <w:rFonts w:ascii="Comic Sans MS" w:hAnsi="Comic Sans MS"/>
                <w:bCs/>
                <w:sz w:val="18"/>
                <w:szCs w:val="18"/>
              </w:rPr>
            </w:pPr>
            <w:r w:rsidRPr="00F06DE2">
              <w:rPr>
                <w:rFonts w:ascii="Comic Sans MS" w:hAnsi="Comic Sans MS"/>
                <w:bCs/>
                <w:sz w:val="18"/>
                <w:szCs w:val="18"/>
              </w:rPr>
              <w:t xml:space="preserve">Lego / </w:t>
            </w:r>
            <w:proofErr w:type="spellStart"/>
            <w:r w:rsidRPr="00F06DE2">
              <w:rPr>
                <w:rFonts w:ascii="Comic Sans MS" w:hAnsi="Comic Sans MS"/>
                <w:bCs/>
                <w:sz w:val="18"/>
                <w:szCs w:val="18"/>
              </w:rPr>
              <w:t>K’nex</w:t>
            </w:r>
            <w:proofErr w:type="spellEnd"/>
          </w:p>
        </w:tc>
        <w:tc>
          <w:tcPr>
            <w:tcW w:w="1701" w:type="dxa"/>
            <w:vAlign w:val="center"/>
          </w:tcPr>
          <w:p w14:paraId="33DF9551"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Coginio</w:t>
            </w:r>
            <w:proofErr w:type="spellEnd"/>
            <w:r w:rsidRPr="00F06DE2">
              <w:rPr>
                <w:rFonts w:ascii="Comic Sans MS" w:hAnsi="Comic Sans MS"/>
                <w:bCs/>
                <w:sz w:val="18"/>
                <w:szCs w:val="18"/>
              </w:rPr>
              <w:t xml:space="preserve"> / </w:t>
            </w:r>
          </w:p>
          <w:p w14:paraId="2370241C"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Cooking</w:t>
            </w:r>
          </w:p>
        </w:tc>
        <w:tc>
          <w:tcPr>
            <w:tcW w:w="2410" w:type="dxa"/>
            <w:vAlign w:val="center"/>
          </w:tcPr>
          <w:p w14:paraId="20261E4A" w14:textId="77777777" w:rsidR="00BA007A" w:rsidRPr="00F06DE2" w:rsidRDefault="00BA007A" w:rsidP="00BA007A">
            <w:pPr>
              <w:jc w:val="center"/>
              <w:rPr>
                <w:rFonts w:ascii="Comic Sans MS" w:hAnsi="Comic Sans MS"/>
                <w:sz w:val="18"/>
                <w:szCs w:val="18"/>
              </w:rPr>
            </w:pPr>
            <w:r w:rsidRPr="00F06DE2">
              <w:rPr>
                <w:rFonts w:ascii="Comic Sans MS" w:hAnsi="Comic Sans MS"/>
                <w:sz w:val="18"/>
                <w:szCs w:val="18"/>
              </w:rPr>
              <w:t>Bingo</w:t>
            </w:r>
          </w:p>
        </w:tc>
      </w:tr>
      <w:tr w:rsidR="00BA007A" w14:paraId="6CD56EDB" w14:textId="77777777" w:rsidTr="00BA007A">
        <w:trPr>
          <w:trHeight w:val="930"/>
        </w:trPr>
        <w:tc>
          <w:tcPr>
            <w:tcW w:w="1522" w:type="dxa"/>
            <w:vAlign w:val="center"/>
          </w:tcPr>
          <w:p w14:paraId="424F62BF" w14:textId="77777777" w:rsidR="00BA007A" w:rsidRPr="00F06DE2" w:rsidRDefault="00BA007A" w:rsidP="00BA007A">
            <w:pPr>
              <w:jc w:val="center"/>
              <w:rPr>
                <w:rFonts w:ascii="Comic Sans MS" w:hAnsi="Comic Sans MS"/>
                <w:b/>
                <w:bCs/>
                <w:sz w:val="18"/>
                <w:szCs w:val="18"/>
              </w:rPr>
            </w:pPr>
            <w:r>
              <w:rPr>
                <w:rFonts w:ascii="Comic Sans MS" w:hAnsi="Comic Sans MS"/>
                <w:b/>
                <w:bCs/>
                <w:sz w:val="18"/>
                <w:szCs w:val="18"/>
              </w:rPr>
              <w:t>_ _/_ _/_ _</w:t>
            </w:r>
          </w:p>
        </w:tc>
        <w:tc>
          <w:tcPr>
            <w:tcW w:w="2410" w:type="dxa"/>
            <w:vAlign w:val="center"/>
          </w:tcPr>
          <w:p w14:paraId="7A8BFF24"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Gemau</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Bwrdd</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Jigso</w:t>
            </w:r>
            <w:proofErr w:type="spellEnd"/>
            <w:r w:rsidRPr="00F06DE2">
              <w:rPr>
                <w:rFonts w:ascii="Comic Sans MS" w:hAnsi="Comic Sans MS"/>
                <w:bCs/>
                <w:sz w:val="18"/>
                <w:szCs w:val="18"/>
              </w:rPr>
              <w:t xml:space="preserve"> /</w:t>
            </w:r>
          </w:p>
          <w:p w14:paraId="67C80C66"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Board Games &amp; Jigsaws</w:t>
            </w:r>
          </w:p>
        </w:tc>
        <w:tc>
          <w:tcPr>
            <w:tcW w:w="1842" w:type="dxa"/>
            <w:vAlign w:val="center"/>
          </w:tcPr>
          <w:p w14:paraId="00909CDF"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Noson</w:t>
            </w:r>
            <w:proofErr w:type="spellEnd"/>
            <w:r w:rsidRPr="00F06DE2">
              <w:rPr>
                <w:rFonts w:ascii="Comic Sans MS" w:hAnsi="Comic Sans MS"/>
                <w:bCs/>
                <w:sz w:val="18"/>
                <w:szCs w:val="18"/>
              </w:rPr>
              <w:t xml:space="preserve"> </w:t>
            </w:r>
            <w:proofErr w:type="spellStart"/>
            <w:r w:rsidRPr="00F06DE2">
              <w:rPr>
                <w:rFonts w:ascii="Comic Sans MS" w:hAnsi="Comic Sans MS"/>
                <w:bCs/>
                <w:sz w:val="18"/>
                <w:szCs w:val="18"/>
              </w:rPr>
              <w:t>Technoleg</w:t>
            </w:r>
            <w:proofErr w:type="spellEnd"/>
            <w:r w:rsidRPr="00F06DE2">
              <w:rPr>
                <w:rFonts w:ascii="Comic Sans MS" w:hAnsi="Comic Sans MS"/>
                <w:bCs/>
                <w:sz w:val="18"/>
                <w:szCs w:val="18"/>
              </w:rPr>
              <w:t xml:space="preserve"> / </w:t>
            </w:r>
          </w:p>
          <w:p w14:paraId="46DEB522"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Technology Night</w:t>
            </w:r>
          </w:p>
        </w:tc>
        <w:tc>
          <w:tcPr>
            <w:tcW w:w="1701" w:type="dxa"/>
            <w:vAlign w:val="center"/>
          </w:tcPr>
          <w:p w14:paraId="68D7B3F0" w14:textId="77777777" w:rsidR="00BA007A" w:rsidRPr="00F06DE2" w:rsidRDefault="00BA007A" w:rsidP="00BA007A">
            <w:pPr>
              <w:jc w:val="center"/>
              <w:rPr>
                <w:rFonts w:ascii="Comic Sans MS" w:hAnsi="Comic Sans MS"/>
                <w:bCs/>
                <w:sz w:val="18"/>
                <w:szCs w:val="18"/>
              </w:rPr>
            </w:pPr>
            <w:r w:rsidRPr="00F06DE2">
              <w:rPr>
                <w:rFonts w:ascii="Comic Sans MS" w:hAnsi="Comic Sans MS"/>
                <w:bCs/>
                <w:sz w:val="18"/>
                <w:szCs w:val="18"/>
              </w:rPr>
              <w:t>Uni Hockey</w:t>
            </w:r>
          </w:p>
        </w:tc>
        <w:tc>
          <w:tcPr>
            <w:tcW w:w="2410" w:type="dxa"/>
            <w:vAlign w:val="center"/>
          </w:tcPr>
          <w:p w14:paraId="361EFAA5" w14:textId="77777777" w:rsidR="00BA007A" w:rsidRPr="00F06DE2" w:rsidRDefault="00BA007A" w:rsidP="00BA007A">
            <w:pPr>
              <w:jc w:val="center"/>
              <w:rPr>
                <w:rFonts w:ascii="Comic Sans MS" w:hAnsi="Comic Sans MS"/>
                <w:sz w:val="18"/>
                <w:szCs w:val="18"/>
              </w:rPr>
            </w:pPr>
            <w:proofErr w:type="spellStart"/>
            <w:r w:rsidRPr="00F06DE2">
              <w:rPr>
                <w:rFonts w:ascii="Comic Sans MS" w:hAnsi="Comic Sans MS"/>
                <w:sz w:val="18"/>
                <w:szCs w:val="18"/>
              </w:rPr>
              <w:t>Celf</w:t>
            </w:r>
            <w:proofErr w:type="spellEnd"/>
            <w:r w:rsidRPr="00F06DE2">
              <w:rPr>
                <w:rFonts w:ascii="Comic Sans MS" w:hAnsi="Comic Sans MS"/>
                <w:sz w:val="18"/>
                <w:szCs w:val="18"/>
              </w:rPr>
              <w:t xml:space="preserve"> a </w:t>
            </w:r>
            <w:proofErr w:type="spellStart"/>
            <w:r w:rsidRPr="00F06DE2">
              <w:rPr>
                <w:rFonts w:ascii="Comic Sans MS" w:hAnsi="Comic Sans MS"/>
                <w:sz w:val="18"/>
                <w:szCs w:val="18"/>
              </w:rPr>
              <w:t>Chrefft</w:t>
            </w:r>
            <w:proofErr w:type="spellEnd"/>
            <w:r w:rsidRPr="00F06DE2">
              <w:rPr>
                <w:rFonts w:ascii="Comic Sans MS" w:hAnsi="Comic Sans MS"/>
                <w:sz w:val="18"/>
                <w:szCs w:val="18"/>
              </w:rPr>
              <w:t xml:space="preserve"> / </w:t>
            </w:r>
          </w:p>
          <w:p w14:paraId="5D825A77" w14:textId="77777777" w:rsidR="00BA007A" w:rsidRPr="00F06DE2" w:rsidRDefault="00BA007A" w:rsidP="00BA007A">
            <w:pPr>
              <w:jc w:val="center"/>
              <w:rPr>
                <w:rFonts w:ascii="Comic Sans MS" w:hAnsi="Comic Sans MS"/>
                <w:i/>
                <w:sz w:val="18"/>
                <w:szCs w:val="18"/>
              </w:rPr>
            </w:pPr>
            <w:r w:rsidRPr="00F06DE2">
              <w:rPr>
                <w:rFonts w:ascii="Comic Sans MS" w:hAnsi="Comic Sans MS"/>
                <w:i/>
                <w:sz w:val="18"/>
                <w:szCs w:val="18"/>
              </w:rPr>
              <w:t>Arts and Crafts</w:t>
            </w:r>
          </w:p>
        </w:tc>
      </w:tr>
      <w:tr w:rsidR="00BA007A" w14:paraId="75DE43D9" w14:textId="77777777" w:rsidTr="00BA007A">
        <w:trPr>
          <w:trHeight w:val="930"/>
        </w:trPr>
        <w:tc>
          <w:tcPr>
            <w:tcW w:w="1522" w:type="dxa"/>
          </w:tcPr>
          <w:p w14:paraId="530AA96A" w14:textId="77777777" w:rsidR="00BA007A" w:rsidRDefault="00BA007A" w:rsidP="00BA007A">
            <w:pPr>
              <w:jc w:val="center"/>
              <w:rPr>
                <w:rFonts w:ascii="Comic Sans MS" w:hAnsi="Comic Sans MS"/>
                <w:b/>
                <w:bCs/>
                <w:sz w:val="18"/>
                <w:szCs w:val="18"/>
              </w:rPr>
            </w:pPr>
          </w:p>
          <w:p w14:paraId="5B122A0A" w14:textId="77777777" w:rsidR="00BA007A" w:rsidRPr="00F06DE2" w:rsidRDefault="00BA007A" w:rsidP="00BA007A">
            <w:pPr>
              <w:jc w:val="center"/>
              <w:rPr>
                <w:rFonts w:ascii="Comic Sans MS" w:hAnsi="Comic Sans MS"/>
                <w:b/>
                <w:bCs/>
                <w:sz w:val="18"/>
                <w:szCs w:val="18"/>
              </w:rPr>
            </w:pPr>
            <w:r>
              <w:rPr>
                <w:rFonts w:ascii="Comic Sans MS" w:hAnsi="Comic Sans MS"/>
                <w:b/>
                <w:bCs/>
                <w:sz w:val="18"/>
                <w:szCs w:val="18"/>
              </w:rPr>
              <w:t>_ _/_ _/_ _</w:t>
            </w:r>
          </w:p>
        </w:tc>
        <w:tc>
          <w:tcPr>
            <w:tcW w:w="2410" w:type="dxa"/>
            <w:vAlign w:val="center"/>
          </w:tcPr>
          <w:p w14:paraId="62E39600"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Dewis</w:t>
            </w:r>
            <w:proofErr w:type="spellEnd"/>
            <w:r w:rsidRPr="00F06DE2">
              <w:rPr>
                <w:rFonts w:ascii="Comic Sans MS" w:hAnsi="Comic Sans MS"/>
                <w:bCs/>
                <w:sz w:val="18"/>
                <w:szCs w:val="18"/>
              </w:rPr>
              <w:t xml:space="preserve"> y Plant / </w:t>
            </w:r>
          </w:p>
          <w:p w14:paraId="4FFE6C12"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Children’s Choice</w:t>
            </w:r>
          </w:p>
        </w:tc>
        <w:tc>
          <w:tcPr>
            <w:tcW w:w="1842" w:type="dxa"/>
            <w:vAlign w:val="center"/>
          </w:tcPr>
          <w:p w14:paraId="6E84C1DB"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Coginio</w:t>
            </w:r>
            <w:proofErr w:type="spellEnd"/>
            <w:r w:rsidRPr="00F06DE2">
              <w:rPr>
                <w:rFonts w:ascii="Comic Sans MS" w:hAnsi="Comic Sans MS"/>
                <w:bCs/>
                <w:sz w:val="18"/>
                <w:szCs w:val="18"/>
              </w:rPr>
              <w:t xml:space="preserve"> / </w:t>
            </w:r>
          </w:p>
          <w:p w14:paraId="760DEE29"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Cooking</w:t>
            </w:r>
          </w:p>
        </w:tc>
        <w:tc>
          <w:tcPr>
            <w:tcW w:w="1701" w:type="dxa"/>
            <w:vAlign w:val="center"/>
          </w:tcPr>
          <w:p w14:paraId="0F7681A0" w14:textId="77777777" w:rsidR="00BA007A" w:rsidRPr="00F06DE2" w:rsidRDefault="00BA007A" w:rsidP="00BA007A">
            <w:pPr>
              <w:jc w:val="center"/>
              <w:rPr>
                <w:rFonts w:ascii="Comic Sans MS" w:hAnsi="Comic Sans MS"/>
                <w:bCs/>
                <w:sz w:val="18"/>
                <w:szCs w:val="18"/>
              </w:rPr>
            </w:pPr>
            <w:proofErr w:type="spellStart"/>
            <w:r w:rsidRPr="00F06DE2">
              <w:rPr>
                <w:rFonts w:ascii="Comic Sans MS" w:hAnsi="Comic Sans MS"/>
                <w:bCs/>
                <w:sz w:val="18"/>
                <w:szCs w:val="18"/>
              </w:rPr>
              <w:t>Celf</w:t>
            </w:r>
            <w:proofErr w:type="spellEnd"/>
            <w:r w:rsidRPr="00F06DE2">
              <w:rPr>
                <w:rFonts w:ascii="Comic Sans MS" w:hAnsi="Comic Sans MS"/>
                <w:bCs/>
                <w:sz w:val="18"/>
                <w:szCs w:val="18"/>
              </w:rPr>
              <w:t xml:space="preserve"> a </w:t>
            </w:r>
            <w:proofErr w:type="spellStart"/>
            <w:r w:rsidRPr="00F06DE2">
              <w:rPr>
                <w:rFonts w:ascii="Comic Sans MS" w:hAnsi="Comic Sans MS"/>
                <w:bCs/>
                <w:sz w:val="18"/>
                <w:szCs w:val="18"/>
              </w:rPr>
              <w:t>Chrefft</w:t>
            </w:r>
            <w:proofErr w:type="spellEnd"/>
            <w:r w:rsidRPr="00F06DE2">
              <w:rPr>
                <w:rFonts w:ascii="Comic Sans MS" w:hAnsi="Comic Sans MS"/>
                <w:bCs/>
                <w:sz w:val="18"/>
                <w:szCs w:val="18"/>
              </w:rPr>
              <w:t xml:space="preserve"> /</w:t>
            </w:r>
          </w:p>
          <w:p w14:paraId="50578BCD" w14:textId="77777777" w:rsidR="00BA007A" w:rsidRPr="00F06DE2" w:rsidRDefault="00BA007A" w:rsidP="00BA007A">
            <w:pPr>
              <w:jc w:val="center"/>
              <w:rPr>
                <w:rFonts w:ascii="Comic Sans MS" w:hAnsi="Comic Sans MS"/>
                <w:bCs/>
                <w:i/>
                <w:sz w:val="18"/>
                <w:szCs w:val="18"/>
              </w:rPr>
            </w:pPr>
            <w:r w:rsidRPr="00F06DE2">
              <w:rPr>
                <w:rFonts w:ascii="Comic Sans MS" w:hAnsi="Comic Sans MS"/>
                <w:bCs/>
                <w:i/>
                <w:sz w:val="18"/>
                <w:szCs w:val="18"/>
              </w:rPr>
              <w:t>Arts and Crafts</w:t>
            </w:r>
          </w:p>
        </w:tc>
        <w:tc>
          <w:tcPr>
            <w:tcW w:w="2410" w:type="dxa"/>
            <w:vAlign w:val="center"/>
          </w:tcPr>
          <w:p w14:paraId="499B058C" w14:textId="77777777" w:rsidR="00BA007A" w:rsidRPr="00F06DE2" w:rsidRDefault="00BA007A" w:rsidP="00BA007A">
            <w:pPr>
              <w:jc w:val="center"/>
              <w:rPr>
                <w:rFonts w:ascii="Comic Sans MS" w:hAnsi="Comic Sans MS"/>
                <w:sz w:val="18"/>
                <w:szCs w:val="18"/>
              </w:rPr>
            </w:pPr>
            <w:proofErr w:type="spellStart"/>
            <w:r w:rsidRPr="00F06DE2">
              <w:rPr>
                <w:rFonts w:ascii="Comic Sans MS" w:hAnsi="Comic Sans MS"/>
                <w:sz w:val="18"/>
                <w:szCs w:val="18"/>
              </w:rPr>
              <w:t>Coginio</w:t>
            </w:r>
            <w:proofErr w:type="spellEnd"/>
          </w:p>
          <w:p w14:paraId="5B30B00A" w14:textId="77777777" w:rsidR="00BA007A" w:rsidRPr="00F06DE2" w:rsidRDefault="00BA007A" w:rsidP="00BA007A">
            <w:pPr>
              <w:jc w:val="center"/>
              <w:rPr>
                <w:rFonts w:ascii="Comic Sans MS" w:hAnsi="Comic Sans MS"/>
                <w:i/>
                <w:sz w:val="18"/>
                <w:szCs w:val="18"/>
              </w:rPr>
            </w:pPr>
            <w:r w:rsidRPr="00F06DE2">
              <w:rPr>
                <w:rFonts w:ascii="Comic Sans MS" w:hAnsi="Comic Sans MS"/>
                <w:i/>
                <w:sz w:val="18"/>
                <w:szCs w:val="18"/>
              </w:rPr>
              <w:t>Cooking</w:t>
            </w:r>
          </w:p>
        </w:tc>
      </w:tr>
    </w:tbl>
    <w:p w14:paraId="2A48E16D" w14:textId="1B6AF94A" w:rsidR="00617954" w:rsidRPr="00BA007A" w:rsidRDefault="00617954" w:rsidP="00BA007A">
      <w:pPr>
        <w:pStyle w:val="Heading8"/>
        <w:jc w:val="left"/>
        <w:rPr>
          <w:rFonts w:ascii="Berlin Sans FB Demi" w:hAnsi="Berlin Sans FB Demi"/>
          <w:caps w:val="0"/>
          <w:sz w:val="24"/>
          <w:lang w:val="cy-GB"/>
        </w:rPr>
      </w:pPr>
      <w:r w:rsidRPr="00BA007A">
        <w:rPr>
          <w:rFonts w:ascii="Berlin Sans FB Demi" w:hAnsi="Berlin Sans FB Demi"/>
          <w:caps w:val="0"/>
          <w:sz w:val="24"/>
          <w:lang w:val="cy-GB"/>
        </w:rPr>
        <w:t>Enghraifft o weithgareddau a gynhelir yn y Clwb</w:t>
      </w:r>
      <w:r w:rsidR="00BA007A">
        <w:rPr>
          <w:rFonts w:ascii="Berlin Sans FB Demi" w:hAnsi="Berlin Sans FB Demi"/>
          <w:caps w:val="0"/>
          <w:sz w:val="24"/>
          <w:lang w:val="cy-GB"/>
        </w:rPr>
        <w:t xml:space="preserve"> .......</w:t>
      </w:r>
    </w:p>
    <w:p w14:paraId="2DDC8CC1" w14:textId="0110A6D4" w:rsidR="00003AD8" w:rsidRDefault="00003AD8" w:rsidP="00617954">
      <w:pPr>
        <w:jc w:val="both"/>
        <w:rPr>
          <w:rFonts w:ascii="Doergon Shift" w:hAnsi="Doergon Shift" w:cs="Arial"/>
          <w:bCs/>
          <w:lang w:val="cy-GB"/>
        </w:rPr>
      </w:pPr>
    </w:p>
    <w:p w14:paraId="76DCB6E7" w14:textId="77777777" w:rsidR="00003AD8" w:rsidRPr="00003AD8" w:rsidRDefault="00003AD8" w:rsidP="00617954">
      <w:pPr>
        <w:jc w:val="both"/>
        <w:rPr>
          <w:rFonts w:ascii="Doergon Shift" w:hAnsi="Doergon Shift" w:cs="Arial"/>
          <w:bCs/>
          <w:lang w:val="cy-GB"/>
        </w:rPr>
      </w:pPr>
    </w:p>
    <w:p w14:paraId="48FCDD13" w14:textId="69B10FB9" w:rsidR="00617954" w:rsidRPr="00C03202" w:rsidRDefault="00617954" w:rsidP="00617954">
      <w:pPr>
        <w:jc w:val="both"/>
        <w:rPr>
          <w:rFonts w:ascii="Comic Sans MS" w:hAnsi="Comic Sans MS" w:cs="Arial"/>
          <w:bCs/>
          <w:lang w:val="cy-GB"/>
        </w:rPr>
      </w:pPr>
      <w:r w:rsidRPr="00C03202">
        <w:rPr>
          <w:rFonts w:ascii="Comic Sans MS" w:hAnsi="Comic Sans MS" w:cs="Arial"/>
          <w:bCs/>
          <w:lang w:val="cy-GB"/>
        </w:rPr>
        <w:t xml:space="preserve">Mae cynllun gweithgareddau </w:t>
      </w:r>
      <w:r w:rsidR="00BA007A">
        <w:rPr>
          <w:rFonts w:ascii="Comic Sans MS" w:hAnsi="Comic Sans MS" w:cs="Arial"/>
          <w:bCs/>
          <w:lang w:val="cy-GB"/>
        </w:rPr>
        <w:t>yn cael ei arddangos ar arddangosfa Clwb Ilar yn neuadd yr ysgol ac</w:t>
      </w:r>
      <w:r w:rsidR="003E7AF0">
        <w:rPr>
          <w:rFonts w:ascii="Comic Sans MS" w:hAnsi="Comic Sans MS" w:cs="Arial"/>
          <w:bCs/>
          <w:lang w:val="cy-GB"/>
        </w:rPr>
        <w:t xml:space="preserve"> ar arddangosfa Clwb Ilar yng nghyntedd yr Hen Ysgol.</w:t>
      </w:r>
    </w:p>
    <w:p w14:paraId="27BA10DF" w14:textId="123E4A47" w:rsidR="00617954" w:rsidRPr="00C03202" w:rsidRDefault="003E7AF0" w:rsidP="00617954">
      <w:pPr>
        <w:pStyle w:val="BodyText2"/>
        <w:rPr>
          <w:rFonts w:ascii="Comic Sans MS" w:hAnsi="Comic Sans MS"/>
          <w:sz w:val="24"/>
          <w:lang w:val="cy-GB"/>
        </w:rPr>
      </w:pPr>
      <w:r>
        <w:rPr>
          <w:rFonts w:ascii="Comic Sans MS" w:hAnsi="Comic Sans MS"/>
          <w:sz w:val="24"/>
          <w:lang w:val="cy-GB"/>
        </w:rPr>
        <w:t>Mae’r amserlen gweithgareddau</w:t>
      </w:r>
      <w:r w:rsidR="00822836">
        <w:rPr>
          <w:rFonts w:ascii="Comic Sans MS" w:hAnsi="Comic Sans MS"/>
          <w:sz w:val="24"/>
          <w:lang w:val="cy-GB"/>
        </w:rPr>
        <w:t xml:space="preserve"> </w:t>
      </w:r>
      <w:r>
        <w:rPr>
          <w:rFonts w:ascii="Comic Sans MS" w:hAnsi="Comic Sans MS"/>
          <w:sz w:val="24"/>
          <w:lang w:val="cy-GB"/>
        </w:rPr>
        <w:t>yn cael ei paratoi ar gyfer y plant yn cynnig amrywiaeth o gweithgareddau tymhorol iddynt gymryd rhan ynddo.  Yn ogystal fydd plant yn cael cyfleodd i ddewis yn ddyddiol o fewn yr amser maent yn mynychu y clwb o nifer fawr o weithgareddau arall.</w:t>
      </w:r>
    </w:p>
    <w:p w14:paraId="58092038" w14:textId="77777777" w:rsidR="00617954" w:rsidRPr="00C03202" w:rsidRDefault="00617954" w:rsidP="00617954">
      <w:pPr>
        <w:pStyle w:val="BodyText2"/>
        <w:rPr>
          <w:rFonts w:ascii="Comic Sans MS" w:hAnsi="Comic Sans MS"/>
          <w:sz w:val="24"/>
          <w:lang w:val="cy-GB"/>
        </w:rPr>
      </w:pPr>
    </w:p>
    <w:p w14:paraId="7125EF7D" w14:textId="13B64319" w:rsidR="00617954" w:rsidRPr="00C03202" w:rsidRDefault="00617954" w:rsidP="00617954">
      <w:pPr>
        <w:pStyle w:val="BodyText2"/>
        <w:rPr>
          <w:rFonts w:ascii="Comic Sans MS" w:hAnsi="Comic Sans MS"/>
          <w:sz w:val="24"/>
          <w:lang w:val="cy-GB"/>
        </w:rPr>
      </w:pPr>
      <w:r w:rsidRPr="00C03202">
        <w:rPr>
          <w:rFonts w:ascii="Comic Sans MS" w:hAnsi="Comic Sans MS"/>
          <w:sz w:val="24"/>
          <w:lang w:val="cy-GB"/>
        </w:rPr>
        <w:t xml:space="preserve">Ar adegau </w:t>
      </w:r>
      <w:r w:rsidR="00822836">
        <w:rPr>
          <w:rFonts w:ascii="Comic Sans MS" w:hAnsi="Comic Sans MS"/>
          <w:sz w:val="24"/>
          <w:lang w:val="cy-GB"/>
        </w:rPr>
        <w:t xml:space="preserve">mae plant </w:t>
      </w:r>
      <w:r w:rsidRPr="00C03202">
        <w:rPr>
          <w:rFonts w:ascii="Comic Sans MS" w:hAnsi="Comic Sans MS"/>
          <w:sz w:val="24"/>
          <w:lang w:val="cy-GB"/>
        </w:rPr>
        <w:t>yn cael y cyfle i gymryd rhan mewn gweithgareddau oddi ar safle Yr Hen Ysgol</w:t>
      </w:r>
      <w:r w:rsidR="003E7AF0">
        <w:rPr>
          <w:rFonts w:ascii="Comic Sans MS" w:hAnsi="Comic Sans MS"/>
          <w:sz w:val="24"/>
          <w:lang w:val="cy-GB"/>
        </w:rPr>
        <w:t xml:space="preserve"> - </w:t>
      </w:r>
      <w:r w:rsidRPr="00C03202">
        <w:rPr>
          <w:rFonts w:ascii="Comic Sans MS" w:hAnsi="Comic Sans MS"/>
          <w:sz w:val="24"/>
          <w:lang w:val="cy-GB"/>
        </w:rPr>
        <w:t>y parc</w:t>
      </w:r>
      <w:r w:rsidR="003E7AF0">
        <w:rPr>
          <w:rFonts w:ascii="Comic Sans MS" w:hAnsi="Comic Sans MS"/>
          <w:sz w:val="24"/>
          <w:lang w:val="cy-GB"/>
        </w:rPr>
        <w:t xml:space="preserve">, </w:t>
      </w:r>
      <w:r w:rsidR="00BD6202">
        <w:rPr>
          <w:rFonts w:ascii="Comic Sans MS" w:hAnsi="Comic Sans MS"/>
          <w:sz w:val="24"/>
          <w:lang w:val="cy-GB"/>
        </w:rPr>
        <w:t xml:space="preserve">Cae </w:t>
      </w:r>
      <w:r w:rsidRPr="00C03202">
        <w:rPr>
          <w:rFonts w:ascii="Comic Sans MS" w:hAnsi="Comic Sans MS"/>
          <w:sz w:val="24"/>
          <w:lang w:val="cy-GB"/>
        </w:rPr>
        <w:t>yr ysgol</w:t>
      </w:r>
      <w:r w:rsidR="00BD6202">
        <w:rPr>
          <w:rFonts w:ascii="Comic Sans MS" w:hAnsi="Comic Sans MS"/>
          <w:sz w:val="24"/>
          <w:lang w:val="cy-GB"/>
        </w:rPr>
        <w:t xml:space="preserve"> (yn ystod cyfnodau sych y flwyddyn)</w:t>
      </w:r>
      <w:r w:rsidR="003E7AF0">
        <w:rPr>
          <w:rFonts w:ascii="Comic Sans MS" w:hAnsi="Comic Sans MS"/>
          <w:sz w:val="24"/>
          <w:lang w:val="cy-GB"/>
        </w:rPr>
        <w:t>,</w:t>
      </w:r>
      <w:r w:rsidR="00BD6202">
        <w:rPr>
          <w:rFonts w:ascii="Comic Sans MS" w:hAnsi="Comic Sans MS"/>
          <w:sz w:val="24"/>
          <w:lang w:val="cy-GB"/>
        </w:rPr>
        <w:t>lawr i’r afon, lwybr seiclo ac i Llyn y Mileniwm</w:t>
      </w:r>
      <w:r w:rsidRPr="00C03202">
        <w:rPr>
          <w:rFonts w:ascii="Comic Sans MS" w:hAnsi="Comic Sans MS"/>
          <w:sz w:val="24"/>
          <w:lang w:val="cy-GB"/>
        </w:rPr>
        <w:t xml:space="preserve">.  Bydd angen i chi lenwi ffurflen </w:t>
      </w:r>
      <w:r w:rsidR="003E7AF0" w:rsidRPr="00C03202">
        <w:rPr>
          <w:rFonts w:ascii="Comic Sans MS" w:hAnsi="Comic Sans MS"/>
          <w:sz w:val="24"/>
          <w:lang w:val="cy-GB"/>
        </w:rPr>
        <w:t>caniatâd</w:t>
      </w:r>
      <w:r w:rsidRPr="00C03202">
        <w:rPr>
          <w:rFonts w:ascii="Comic Sans MS" w:hAnsi="Comic Sans MS"/>
          <w:sz w:val="24"/>
          <w:lang w:val="cy-GB"/>
        </w:rPr>
        <w:t xml:space="preserve"> os ydych am i’ch plentyn gymryd rhan yn y gweithgareddau hyn. </w:t>
      </w:r>
    </w:p>
    <w:p w14:paraId="576184DF" w14:textId="1F6CAC90" w:rsidR="00617954" w:rsidRPr="00C03202" w:rsidRDefault="00617954" w:rsidP="00617954">
      <w:pPr>
        <w:pStyle w:val="BodyText2"/>
        <w:rPr>
          <w:rFonts w:ascii="Comic Sans MS" w:hAnsi="Comic Sans MS"/>
          <w:sz w:val="24"/>
          <w:lang w:val="cy-GB"/>
        </w:rPr>
      </w:pPr>
      <w:r w:rsidRPr="00C03202">
        <w:rPr>
          <w:rFonts w:ascii="Comic Sans MS" w:hAnsi="Comic Sans MS"/>
          <w:sz w:val="24"/>
          <w:lang w:val="cy-GB"/>
        </w:rPr>
        <w:lastRenderedPageBreak/>
        <w:t>Pan fydd plant yn cymryd rhan mewn gweithgareddau oddi ar y safle e.e. y parc, cyfeiriwch os gwelwch yn dda at y nodyn ar ddrws y fynedfa a fydd yn dweud yn union lleoliad eich plentyn</w:t>
      </w:r>
      <w:r w:rsidR="003E7AF0">
        <w:rPr>
          <w:rFonts w:ascii="Comic Sans MS" w:hAnsi="Comic Sans MS"/>
          <w:sz w:val="24"/>
          <w:lang w:val="cy-GB"/>
        </w:rPr>
        <w:t xml:space="preserve"> a’r amser fyddwn yn dychwelyd.</w:t>
      </w:r>
    </w:p>
    <w:p w14:paraId="701B893A" w14:textId="0AB2DE74" w:rsidR="00617954" w:rsidRDefault="003E7AF0" w:rsidP="00617954">
      <w:pPr>
        <w:pStyle w:val="BodyText2"/>
        <w:rPr>
          <w:rFonts w:ascii="Comic Sans MS" w:hAnsi="Comic Sans MS"/>
          <w:sz w:val="24"/>
          <w:lang w:val="cy-GB"/>
        </w:rPr>
      </w:pPr>
      <w:r>
        <w:rPr>
          <w:rFonts w:ascii="Comic Sans MS" w:hAnsi="Comic Sans MS"/>
          <w:sz w:val="24"/>
          <w:lang w:val="cy-GB"/>
        </w:rPr>
        <w:t>Mi</w:t>
      </w:r>
      <w:r w:rsidR="00617954" w:rsidRPr="00C03202">
        <w:rPr>
          <w:rFonts w:ascii="Comic Sans MS" w:hAnsi="Comic Sans MS"/>
          <w:sz w:val="24"/>
          <w:lang w:val="cy-GB"/>
        </w:rPr>
        <w:t xml:space="preserve"> fydd lluniau o’ch plant yn gael ei tynnu er mwyn rhoi mewn ffeil tystiolaeth ac ar gyfer </w:t>
      </w:r>
      <w:r w:rsidR="00C03202" w:rsidRPr="00C03202">
        <w:rPr>
          <w:rFonts w:ascii="Comic Sans MS" w:hAnsi="Comic Sans MS"/>
          <w:sz w:val="24"/>
          <w:lang w:val="cy-GB"/>
        </w:rPr>
        <w:t>arddangosfeydd</w:t>
      </w:r>
      <w:r w:rsidR="00617954" w:rsidRPr="00C03202">
        <w:rPr>
          <w:rFonts w:ascii="Comic Sans MS" w:hAnsi="Comic Sans MS"/>
          <w:sz w:val="24"/>
          <w:lang w:val="cy-GB"/>
        </w:rPr>
        <w:t xml:space="preserve"> yn yr Hen Ysgol ac yn Yr ysgol.  Bydd angen cael caniatâd ysgrifenedig ar gyfer hyn hefyd</w:t>
      </w:r>
      <w:r>
        <w:rPr>
          <w:rFonts w:ascii="Comic Sans MS" w:hAnsi="Comic Sans MS"/>
          <w:sz w:val="24"/>
          <w:lang w:val="cy-GB"/>
        </w:rPr>
        <w:t>.  Mae rhan o fewn y ffurflen gofrestri yn nodi eich am hyn a lle priodol ar gyfer eich caniatâd gyda llofnod.</w:t>
      </w:r>
    </w:p>
    <w:p w14:paraId="5CE4E09C" w14:textId="114FDC86" w:rsidR="003E7AF0" w:rsidRPr="003E7AF0" w:rsidRDefault="003E7AF0" w:rsidP="00617954">
      <w:pPr>
        <w:pStyle w:val="BodyText2"/>
        <w:rPr>
          <w:rFonts w:ascii="Comic Sans MS" w:hAnsi="Comic Sans MS"/>
          <w:b/>
          <w:sz w:val="24"/>
          <w:lang w:val="cy-GB"/>
        </w:rPr>
      </w:pPr>
      <w:r w:rsidRPr="003E7AF0">
        <w:rPr>
          <w:rFonts w:ascii="Comic Sans MS" w:hAnsi="Comic Sans MS"/>
          <w:b/>
          <w:sz w:val="24"/>
          <w:lang w:val="cy-GB"/>
        </w:rPr>
        <w:t>Hefyd yn newydd ar gyfer 20</w:t>
      </w:r>
      <w:r w:rsidR="00D75720">
        <w:rPr>
          <w:rFonts w:ascii="Comic Sans MS" w:hAnsi="Comic Sans MS"/>
          <w:b/>
          <w:sz w:val="24"/>
          <w:lang w:val="cy-GB"/>
        </w:rPr>
        <w:t>20</w:t>
      </w:r>
      <w:bookmarkStart w:id="0" w:name="_GoBack"/>
      <w:bookmarkEnd w:id="0"/>
      <w:r w:rsidRPr="003E7AF0">
        <w:rPr>
          <w:rFonts w:ascii="Comic Sans MS" w:hAnsi="Comic Sans MS"/>
          <w:b/>
          <w:sz w:val="24"/>
          <w:lang w:val="cy-GB"/>
        </w:rPr>
        <w:t>, mi fydd y posteri lluniau yma yn cael ei rhoi ar wefan yr ysgol o dan y teitl “Clwb Ilar”</w:t>
      </w:r>
      <w:r>
        <w:rPr>
          <w:rFonts w:ascii="Comic Sans MS" w:hAnsi="Comic Sans MS"/>
          <w:b/>
          <w:sz w:val="24"/>
          <w:lang w:val="cy-GB"/>
        </w:rPr>
        <w:t>.</w:t>
      </w:r>
    </w:p>
    <w:p w14:paraId="6B6C5C32" w14:textId="77777777" w:rsidR="00617954" w:rsidRPr="00C03202" w:rsidRDefault="00617954" w:rsidP="00617954">
      <w:pPr>
        <w:pStyle w:val="Title"/>
        <w:jc w:val="left"/>
        <w:rPr>
          <w:rFonts w:ascii="Comic Sans MS" w:hAnsi="Comic Sans MS" w:cs="Arial"/>
          <w:sz w:val="28"/>
          <w:lang w:val="cy-GB"/>
        </w:rPr>
      </w:pPr>
    </w:p>
    <w:p w14:paraId="3719DA2F" w14:textId="77777777" w:rsidR="00617954" w:rsidRPr="00003AD8" w:rsidRDefault="00617954" w:rsidP="00617954">
      <w:pPr>
        <w:pStyle w:val="Title"/>
        <w:jc w:val="left"/>
        <w:rPr>
          <w:rFonts w:ascii="Doergon Shift" w:hAnsi="Doergon Shift" w:cs="Arial"/>
          <w:b w:val="0"/>
          <w:bCs w:val="0"/>
          <w:sz w:val="28"/>
          <w:lang w:val="cy-GB"/>
        </w:rPr>
      </w:pPr>
      <w:r w:rsidRPr="003E7AF0">
        <w:rPr>
          <w:rFonts w:ascii="Doergon Shift" w:hAnsi="Doergon Shift" w:cs="Arial"/>
          <w:b w:val="0"/>
          <w:sz w:val="28"/>
          <w:highlight w:val="yellow"/>
          <w:lang w:val="cy-GB"/>
        </w:rPr>
        <w:t>FFIOEDD</w:t>
      </w:r>
    </w:p>
    <w:p w14:paraId="75D405D4" w14:textId="1D988E6D" w:rsidR="00617954" w:rsidRPr="00C03202"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Bydd yn ofynnol i dalu am le ar gyfer eich plentyn/plant yn y Clwb ar ôl Ysgol wrth archebu’r lle hwnnw.</w:t>
      </w:r>
      <w:r w:rsidR="003E7AF0">
        <w:rPr>
          <w:rFonts w:ascii="Comic Sans MS" w:hAnsi="Comic Sans MS" w:cs="Arial"/>
          <w:b w:val="0"/>
          <w:bCs w:val="0"/>
          <w:sz w:val="24"/>
          <w:lang w:val="cy-GB"/>
        </w:rPr>
        <w:t xml:space="preserve">  </w:t>
      </w:r>
      <w:r w:rsidRPr="00C03202">
        <w:rPr>
          <w:rFonts w:ascii="Comic Sans MS" w:hAnsi="Comic Sans MS" w:cs="Arial"/>
          <w:b w:val="0"/>
          <w:bCs w:val="0"/>
          <w:sz w:val="24"/>
          <w:lang w:val="cy-GB"/>
        </w:rPr>
        <w:t>Ni fyddwn yn gallu derbyn y plentyn oni bai eich bod wedi talu am y lle o flaen llaw. Y gost fesul sesiwn fydd £6.50 y plentyn a £6.00 ar gyfer brodyr/chwiorydd.</w:t>
      </w:r>
    </w:p>
    <w:p w14:paraId="6F8AD77E" w14:textId="77777777" w:rsidR="003E7AF0"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 xml:space="preserve">Os yw lle wedi cael ei archebu a bod y plentyn yn absennol bydd </w:t>
      </w:r>
      <w:r w:rsidR="003E7AF0">
        <w:rPr>
          <w:rFonts w:ascii="Comic Sans MS" w:hAnsi="Comic Sans MS" w:cs="Arial"/>
          <w:b w:val="0"/>
          <w:bCs w:val="0"/>
          <w:sz w:val="24"/>
          <w:lang w:val="cy-GB"/>
        </w:rPr>
        <w:t>d</w:t>
      </w:r>
      <w:r w:rsidRPr="00C03202">
        <w:rPr>
          <w:rFonts w:ascii="Comic Sans MS" w:hAnsi="Comic Sans MS" w:cs="Arial"/>
          <w:b w:val="0"/>
          <w:bCs w:val="0"/>
          <w:sz w:val="24"/>
          <w:lang w:val="cy-GB"/>
        </w:rPr>
        <w:t>al rhaid talu am y lle.  Mae angen rhoi 48 awr o rhybydd os fod eich plenty</w:t>
      </w:r>
      <w:r w:rsidR="00C03202">
        <w:rPr>
          <w:rFonts w:ascii="Comic Sans MS" w:hAnsi="Comic Sans MS" w:cs="Arial"/>
          <w:b w:val="0"/>
          <w:bCs w:val="0"/>
          <w:sz w:val="24"/>
          <w:lang w:val="cy-GB"/>
        </w:rPr>
        <w:t>n</w:t>
      </w:r>
      <w:r w:rsidRPr="00C03202">
        <w:rPr>
          <w:rFonts w:ascii="Comic Sans MS" w:hAnsi="Comic Sans MS" w:cs="Arial"/>
          <w:b w:val="0"/>
          <w:bCs w:val="0"/>
          <w:sz w:val="24"/>
          <w:lang w:val="cy-GB"/>
        </w:rPr>
        <w:t xml:space="preserve"> ddim am mynychu’r clwb ar y diwrnod a drefnwyd.</w:t>
      </w:r>
      <w:r w:rsidR="003E7AF0">
        <w:rPr>
          <w:rFonts w:ascii="Comic Sans MS" w:hAnsi="Comic Sans MS" w:cs="Arial"/>
          <w:b w:val="0"/>
          <w:bCs w:val="0"/>
          <w:sz w:val="24"/>
          <w:lang w:val="cy-GB"/>
        </w:rPr>
        <w:t xml:space="preserve"> </w:t>
      </w:r>
    </w:p>
    <w:p w14:paraId="61F07E2A" w14:textId="708ED3AB" w:rsidR="00617954" w:rsidRDefault="00AA3D5E" w:rsidP="00617954">
      <w:pPr>
        <w:pStyle w:val="Title"/>
        <w:jc w:val="left"/>
        <w:rPr>
          <w:rFonts w:ascii="Comic Sans MS" w:hAnsi="Comic Sans MS" w:cs="Arial"/>
          <w:bCs w:val="0"/>
          <w:sz w:val="24"/>
          <w:lang w:val="cy-GB"/>
        </w:rPr>
      </w:pPr>
      <w:r w:rsidRPr="00AA3D5E">
        <w:rPr>
          <w:rFonts w:ascii="Comic Sans MS" w:hAnsi="Comic Sans MS" w:cs="Arial"/>
          <w:bCs w:val="0"/>
          <w:sz w:val="24"/>
          <w:lang w:val="cy-GB"/>
        </w:rPr>
        <w:t>OHERWYDD NIFEROEDD UCHEL O BLANT YN DEFNYDDIO Y GWASANAETH RYDYM YN EI CYNNIG, MAE ARCHEBU LLE O FLAEN LLAWR YN</w:t>
      </w:r>
      <w:r>
        <w:rPr>
          <w:rFonts w:ascii="Comic Sans MS" w:hAnsi="Comic Sans MS" w:cs="Arial"/>
          <w:bCs w:val="0"/>
          <w:sz w:val="24"/>
          <w:lang w:val="cy-GB"/>
        </w:rPr>
        <w:t xml:space="preserve"> ANGENRHEIDIOL.</w:t>
      </w:r>
    </w:p>
    <w:p w14:paraId="706208A0" w14:textId="77777777" w:rsidR="00AA3D5E" w:rsidRDefault="00AA3D5E" w:rsidP="00617954">
      <w:pPr>
        <w:pStyle w:val="Title"/>
        <w:jc w:val="left"/>
        <w:rPr>
          <w:rFonts w:ascii="Doergon Shift" w:hAnsi="Doergon Shift" w:cs="Arial"/>
          <w:b w:val="0"/>
          <w:sz w:val="28"/>
          <w:lang w:val="cy-GB"/>
        </w:rPr>
      </w:pPr>
    </w:p>
    <w:p w14:paraId="4024CFAE" w14:textId="325B3737" w:rsidR="00617954" w:rsidRPr="00003AD8" w:rsidRDefault="00617954" w:rsidP="00617954">
      <w:pPr>
        <w:pStyle w:val="Title"/>
        <w:jc w:val="left"/>
        <w:rPr>
          <w:rFonts w:ascii="Doergon Shift" w:hAnsi="Doergon Shift" w:cs="Arial"/>
          <w:b w:val="0"/>
          <w:bCs w:val="0"/>
          <w:sz w:val="28"/>
          <w:lang w:val="cy-GB"/>
        </w:rPr>
      </w:pPr>
      <w:r w:rsidRPr="00AA3D5E">
        <w:rPr>
          <w:rFonts w:ascii="Doergon Shift" w:hAnsi="Doergon Shift" w:cs="Arial"/>
          <w:b w:val="0"/>
          <w:sz w:val="28"/>
          <w:highlight w:val="yellow"/>
          <w:lang w:val="cy-GB"/>
        </w:rPr>
        <w:t>Y DREFN DDYDDIOL</w:t>
      </w:r>
    </w:p>
    <w:p w14:paraId="5F402D63" w14:textId="77777777" w:rsidR="00617954" w:rsidRPr="00C03202"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 xml:space="preserve">3.40 p.m.      Pob plentyn i olchi ei ddwylo, bwyta byrbryd, a thrafod pa </w:t>
      </w:r>
    </w:p>
    <w:p w14:paraId="3C1A0D60" w14:textId="77777777" w:rsidR="00617954" w:rsidRPr="00C03202" w:rsidRDefault="00617954" w:rsidP="00617954">
      <w:pPr>
        <w:pStyle w:val="Title"/>
        <w:ind w:left="720" w:firstLine="720"/>
        <w:jc w:val="left"/>
        <w:rPr>
          <w:rFonts w:ascii="Comic Sans MS" w:hAnsi="Comic Sans MS" w:cs="Arial"/>
          <w:b w:val="0"/>
          <w:bCs w:val="0"/>
          <w:sz w:val="24"/>
          <w:lang w:val="cy-GB"/>
        </w:rPr>
      </w:pPr>
      <w:r w:rsidRPr="00C03202">
        <w:rPr>
          <w:rFonts w:ascii="Comic Sans MS" w:hAnsi="Comic Sans MS" w:cs="Arial"/>
          <w:b w:val="0"/>
          <w:bCs w:val="0"/>
          <w:sz w:val="24"/>
          <w:lang w:val="cy-GB"/>
        </w:rPr>
        <w:t>gemau/teganau ychwanegol yr hoffent chwarae â nhw (yn ogystal â’r</w:t>
      </w:r>
    </w:p>
    <w:p w14:paraId="4E7FF09E" w14:textId="77777777" w:rsidR="00617954" w:rsidRPr="00C03202" w:rsidRDefault="00617954" w:rsidP="00617954">
      <w:pPr>
        <w:pStyle w:val="Title"/>
        <w:ind w:left="1440"/>
        <w:jc w:val="left"/>
        <w:rPr>
          <w:rFonts w:ascii="Comic Sans MS" w:hAnsi="Comic Sans MS" w:cs="Arial"/>
          <w:b w:val="0"/>
          <w:bCs w:val="0"/>
          <w:sz w:val="24"/>
          <w:lang w:val="cy-GB"/>
        </w:rPr>
      </w:pPr>
      <w:r w:rsidRPr="00C03202">
        <w:rPr>
          <w:rFonts w:ascii="Comic Sans MS" w:hAnsi="Comic Sans MS" w:cs="Arial"/>
          <w:b w:val="0"/>
          <w:bCs w:val="0"/>
          <w:sz w:val="24"/>
          <w:lang w:val="cy-GB"/>
        </w:rPr>
        <w:t xml:space="preserve">gweithgaredd a gynlluniwyd). </w:t>
      </w:r>
    </w:p>
    <w:p w14:paraId="1D3EC7F3" w14:textId="77777777" w:rsidR="00617954" w:rsidRPr="00C03202" w:rsidRDefault="00617954" w:rsidP="00617954">
      <w:pPr>
        <w:pStyle w:val="Title"/>
        <w:jc w:val="left"/>
        <w:rPr>
          <w:rFonts w:ascii="Comic Sans MS" w:hAnsi="Comic Sans MS" w:cs="Arial"/>
          <w:b w:val="0"/>
          <w:bCs w:val="0"/>
          <w:sz w:val="24"/>
          <w:lang w:val="cy-GB"/>
        </w:rPr>
      </w:pPr>
    </w:p>
    <w:p w14:paraId="0C8973FF" w14:textId="77777777" w:rsidR="00617954" w:rsidRPr="00C03202"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4.15 p.m.</w:t>
      </w:r>
      <w:r w:rsidRPr="00C03202">
        <w:rPr>
          <w:rFonts w:ascii="Comic Sans MS" w:hAnsi="Comic Sans MS" w:cs="Arial"/>
          <w:b w:val="0"/>
          <w:bCs w:val="0"/>
          <w:sz w:val="24"/>
          <w:lang w:val="cy-GB"/>
        </w:rPr>
        <w:tab/>
        <w:t>Y plant i gael 15 munud o amser chwarae/amser rhydd</w:t>
      </w:r>
    </w:p>
    <w:p w14:paraId="1033B264" w14:textId="77777777" w:rsidR="00617954" w:rsidRPr="00C03202"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ab/>
      </w:r>
      <w:r w:rsidRPr="00C03202">
        <w:rPr>
          <w:rFonts w:ascii="Comic Sans MS" w:hAnsi="Comic Sans MS" w:cs="Arial"/>
          <w:b w:val="0"/>
          <w:bCs w:val="0"/>
          <w:sz w:val="24"/>
          <w:lang w:val="cy-GB"/>
        </w:rPr>
        <w:tab/>
        <w:t xml:space="preserve">yn yr awyr agored (gan ddibynnu ar y tywydd). </w:t>
      </w:r>
    </w:p>
    <w:p w14:paraId="2A4F5503" w14:textId="77777777" w:rsidR="00617954" w:rsidRPr="00C03202" w:rsidRDefault="00617954" w:rsidP="00617954">
      <w:pPr>
        <w:pStyle w:val="Title"/>
        <w:jc w:val="left"/>
        <w:rPr>
          <w:rFonts w:ascii="Comic Sans MS" w:hAnsi="Comic Sans MS" w:cs="Arial"/>
          <w:b w:val="0"/>
          <w:bCs w:val="0"/>
          <w:sz w:val="24"/>
          <w:lang w:val="cy-GB"/>
        </w:rPr>
      </w:pPr>
    </w:p>
    <w:p w14:paraId="407D0DC9" w14:textId="77777777" w:rsidR="00617954" w:rsidRPr="00C03202"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4.30 p.m.</w:t>
      </w:r>
      <w:r w:rsidRPr="00C03202">
        <w:rPr>
          <w:rFonts w:ascii="Comic Sans MS" w:hAnsi="Comic Sans MS" w:cs="Arial"/>
          <w:b w:val="0"/>
          <w:bCs w:val="0"/>
          <w:sz w:val="24"/>
          <w:lang w:val="cy-GB"/>
        </w:rPr>
        <w:tab/>
        <w:t>Pawb yn dychwelyd i’r adeilad ac yn dechrau ar y gweithgareddau.</w:t>
      </w:r>
    </w:p>
    <w:p w14:paraId="1886AC9E" w14:textId="77777777" w:rsidR="00617954" w:rsidRPr="00C03202" w:rsidRDefault="00617954" w:rsidP="00617954">
      <w:pPr>
        <w:pStyle w:val="Title"/>
        <w:jc w:val="left"/>
        <w:rPr>
          <w:rFonts w:ascii="Comic Sans MS" w:hAnsi="Comic Sans MS" w:cs="Arial"/>
          <w:b w:val="0"/>
          <w:bCs w:val="0"/>
          <w:sz w:val="24"/>
          <w:lang w:val="cy-GB"/>
        </w:rPr>
      </w:pPr>
    </w:p>
    <w:p w14:paraId="0198DFA7" w14:textId="77777777" w:rsidR="00617954" w:rsidRPr="00C03202" w:rsidRDefault="00617954" w:rsidP="00617954">
      <w:pPr>
        <w:pStyle w:val="Title"/>
        <w:jc w:val="left"/>
        <w:rPr>
          <w:rFonts w:ascii="Comic Sans MS" w:hAnsi="Comic Sans MS" w:cs="Arial"/>
          <w:b w:val="0"/>
          <w:bCs w:val="0"/>
          <w:sz w:val="24"/>
          <w:lang w:val="cy-GB"/>
        </w:rPr>
      </w:pPr>
      <w:r w:rsidRPr="00C03202">
        <w:rPr>
          <w:rFonts w:ascii="Comic Sans MS" w:hAnsi="Comic Sans MS" w:cs="Arial"/>
          <w:b w:val="0"/>
          <w:bCs w:val="0"/>
          <w:sz w:val="24"/>
          <w:lang w:val="cy-GB"/>
        </w:rPr>
        <w:t>5.15 p.m.</w:t>
      </w:r>
      <w:r w:rsidRPr="00C03202">
        <w:rPr>
          <w:rFonts w:ascii="Comic Sans MS" w:hAnsi="Comic Sans MS" w:cs="Arial"/>
          <w:b w:val="0"/>
          <w:bCs w:val="0"/>
          <w:sz w:val="24"/>
          <w:lang w:val="cy-GB"/>
        </w:rPr>
        <w:tab/>
        <w:t xml:space="preserve">Yr holl blant yn cael eu hannog i helpu i dacluso ac wedyn yn cael </w:t>
      </w:r>
    </w:p>
    <w:p w14:paraId="60C8AA43" w14:textId="77777777" w:rsidR="00617954" w:rsidRPr="00C03202" w:rsidRDefault="00617954" w:rsidP="00617954">
      <w:pPr>
        <w:pStyle w:val="Title"/>
        <w:ind w:left="720" w:firstLine="720"/>
        <w:jc w:val="left"/>
        <w:rPr>
          <w:rFonts w:ascii="Comic Sans MS" w:hAnsi="Comic Sans MS" w:cs="Arial"/>
          <w:b w:val="0"/>
          <w:bCs w:val="0"/>
          <w:sz w:val="24"/>
          <w:lang w:val="cy-GB"/>
        </w:rPr>
      </w:pPr>
      <w:r w:rsidRPr="00C03202">
        <w:rPr>
          <w:rFonts w:ascii="Comic Sans MS" w:hAnsi="Comic Sans MS" w:cs="Arial"/>
          <w:b w:val="0"/>
          <w:bCs w:val="0"/>
          <w:sz w:val="24"/>
          <w:lang w:val="cy-GB"/>
        </w:rPr>
        <w:t xml:space="preserve">amser cylch ayb (wrth aros i gael eu casglu gan eu rhieni). </w:t>
      </w:r>
    </w:p>
    <w:p w14:paraId="51602EF1" w14:textId="7BF1E58C" w:rsidR="00617954" w:rsidRPr="00C03202" w:rsidRDefault="00617954" w:rsidP="00AA3D5E">
      <w:pPr>
        <w:pStyle w:val="Title"/>
        <w:jc w:val="left"/>
        <w:rPr>
          <w:rFonts w:ascii="Comic Sans MS" w:hAnsi="Comic Sans MS" w:cs="Arial"/>
          <w:bCs w:val="0"/>
          <w:sz w:val="24"/>
          <w:lang w:val="cy-GB"/>
        </w:rPr>
      </w:pPr>
      <w:r w:rsidRPr="00C03202">
        <w:rPr>
          <w:rFonts w:ascii="Comic Sans MS" w:hAnsi="Comic Sans MS" w:cs="Arial"/>
          <w:b w:val="0"/>
          <w:bCs w:val="0"/>
          <w:sz w:val="24"/>
          <w:lang w:val="cy-GB"/>
        </w:rPr>
        <w:t xml:space="preserve">       </w:t>
      </w:r>
      <w:r w:rsidRPr="00C03202">
        <w:rPr>
          <w:rFonts w:ascii="Comic Sans MS" w:hAnsi="Comic Sans MS" w:cs="Arial"/>
          <w:bCs w:val="0"/>
          <w:sz w:val="24"/>
          <w:lang w:val="cy-GB"/>
        </w:rPr>
        <w:tab/>
      </w:r>
      <w:r w:rsidRPr="00C03202">
        <w:rPr>
          <w:rFonts w:ascii="Comic Sans MS" w:hAnsi="Comic Sans MS" w:cs="Arial"/>
          <w:bCs w:val="0"/>
          <w:sz w:val="24"/>
          <w:lang w:val="cy-GB"/>
        </w:rPr>
        <w:tab/>
      </w:r>
    </w:p>
    <w:p w14:paraId="71F5AE70" w14:textId="77777777" w:rsidR="00617954" w:rsidRPr="00003AD8" w:rsidRDefault="00617954" w:rsidP="00617954">
      <w:pPr>
        <w:pStyle w:val="Title"/>
        <w:jc w:val="left"/>
        <w:rPr>
          <w:rFonts w:ascii="Doergon Shift" w:hAnsi="Doergon Shift"/>
          <w:b w:val="0"/>
          <w:bCs w:val="0"/>
          <w:sz w:val="28"/>
          <w:lang w:val="cy-GB"/>
        </w:rPr>
      </w:pPr>
      <w:r w:rsidRPr="00AA3D5E">
        <w:rPr>
          <w:rFonts w:ascii="Doergon Shift" w:hAnsi="Doergon Shift" w:cs="Arial"/>
          <w:b w:val="0"/>
          <w:bCs w:val="0"/>
          <w:sz w:val="28"/>
          <w:highlight w:val="yellow"/>
          <w:lang w:val="cy-GB"/>
        </w:rPr>
        <w:t>IECHYD A DIOGELWCH</w:t>
      </w:r>
    </w:p>
    <w:p w14:paraId="7931E530" w14:textId="5A7FEB7D" w:rsidR="00617954" w:rsidRPr="00C03202" w:rsidRDefault="00617954" w:rsidP="00617954">
      <w:pPr>
        <w:pStyle w:val="Heading3"/>
        <w:tabs>
          <w:tab w:val="clear" w:pos="0"/>
          <w:tab w:val="num" w:pos="720"/>
        </w:tabs>
        <w:ind w:left="0"/>
        <w:rPr>
          <w:rFonts w:ascii="Comic Sans MS" w:hAnsi="Comic Sans MS"/>
          <w:lang w:val="cy-GB"/>
        </w:rPr>
      </w:pPr>
      <w:r w:rsidRPr="00C03202">
        <w:rPr>
          <w:rFonts w:ascii="Comic Sans MS" w:hAnsi="Comic Sans MS"/>
          <w:b w:val="0"/>
          <w:bCs w:val="0"/>
          <w:lang w:val="cy-GB"/>
        </w:rPr>
        <w:t xml:space="preserve">Mae gan Glwb Ilar Bolisi Iechyd a Diogelwch sy’n cydymffurfio â’r gofynion cyfreithiol statudol. Serch hynny, yn ogystal â hyn cymerir pob gofal i geisio sicrhau bod ein plant i gyd yn cael eu goruchwylio’n iawn o dan amodau iach a diogel trwy gydol y sesiwn.  Ni chaiff y plant ganiatâd i adael y Clwb heb riant neu warcheidwad. </w:t>
      </w:r>
      <w:r w:rsidR="00EB3042">
        <w:rPr>
          <w:rFonts w:ascii="Comic Sans MS" w:hAnsi="Comic Sans MS"/>
          <w:b w:val="0"/>
          <w:bCs w:val="0"/>
          <w:lang w:val="cy-GB"/>
        </w:rPr>
        <w:t xml:space="preserve">Mi fydd y drws ar glo ac ond yn cael ei agor gan aelodau o staff pan mae rhieni/gofalwyr yn dangos ei hyn wrth y drws.  </w:t>
      </w:r>
      <w:r w:rsidRPr="00C03202">
        <w:rPr>
          <w:rFonts w:ascii="Comic Sans MS" w:hAnsi="Comic Sans MS"/>
          <w:b w:val="0"/>
          <w:bCs w:val="0"/>
          <w:lang w:val="cy-GB"/>
        </w:rPr>
        <w:t>Gofynnir i’r rhieni roi gwybod i ni bryd bynnag y bydd rhywun newydd neu rywun sy’n anghyfarwydd i’r staff yn casglu plant o’r hen ysgol.</w:t>
      </w:r>
    </w:p>
    <w:p w14:paraId="47082178" w14:textId="77777777" w:rsidR="00617954" w:rsidRPr="00C03202" w:rsidRDefault="00617954" w:rsidP="00617954">
      <w:pPr>
        <w:rPr>
          <w:rFonts w:ascii="Comic Sans MS" w:hAnsi="Comic Sans MS"/>
          <w:lang w:val="cy-GB"/>
        </w:rPr>
      </w:pPr>
    </w:p>
    <w:p w14:paraId="1DF8C061" w14:textId="77777777" w:rsidR="00617954" w:rsidRPr="00AA3D5E" w:rsidRDefault="00617954" w:rsidP="00617954">
      <w:pPr>
        <w:pStyle w:val="Heading5"/>
        <w:tabs>
          <w:tab w:val="clear" w:pos="0"/>
          <w:tab w:val="num" w:pos="1008"/>
        </w:tabs>
        <w:ind w:left="0" w:firstLine="0"/>
        <w:rPr>
          <w:rFonts w:ascii="Doergon Shift" w:hAnsi="Doergon Shift"/>
          <w:b w:val="0"/>
          <w:bCs w:val="0"/>
          <w:sz w:val="28"/>
          <w:highlight w:val="yellow"/>
          <w:lang w:val="cy-GB"/>
        </w:rPr>
      </w:pPr>
      <w:r w:rsidRPr="00AA3D5E">
        <w:rPr>
          <w:rFonts w:ascii="Doergon Shift" w:hAnsi="Doergon Shift"/>
          <w:b w:val="0"/>
          <w:sz w:val="28"/>
          <w:highlight w:val="yellow"/>
          <w:lang w:val="cy-GB"/>
        </w:rPr>
        <w:t>MEDDYGINIAETH</w:t>
      </w:r>
    </w:p>
    <w:p w14:paraId="5EA4476B" w14:textId="1BA2E3F1" w:rsidR="00D86200" w:rsidRPr="00D86200" w:rsidRDefault="00617954" w:rsidP="00617954">
      <w:pPr>
        <w:pStyle w:val="Heading3"/>
        <w:tabs>
          <w:tab w:val="clear" w:pos="0"/>
          <w:tab w:val="num" w:pos="720"/>
        </w:tabs>
        <w:ind w:left="0"/>
        <w:rPr>
          <w:rFonts w:ascii="Comic Sans MS" w:hAnsi="Comic Sans MS"/>
          <w:color w:val="000066"/>
          <w:lang w:val="cy-GB"/>
        </w:rPr>
      </w:pPr>
      <w:r w:rsidRPr="00C03202">
        <w:rPr>
          <w:rFonts w:ascii="Comic Sans MS" w:hAnsi="Comic Sans MS"/>
          <w:b w:val="0"/>
          <w:bCs w:val="0"/>
          <w:lang w:val="cy-GB"/>
        </w:rPr>
        <w:t>Os bydd angen i blentyn gymryd moddion</w:t>
      </w:r>
      <w:r w:rsidR="00D86200">
        <w:rPr>
          <w:rFonts w:ascii="Comic Sans MS" w:hAnsi="Comic Sans MS"/>
          <w:b w:val="0"/>
          <w:bCs w:val="0"/>
          <w:lang w:val="cy-GB"/>
        </w:rPr>
        <w:t xml:space="preserve"> </w:t>
      </w:r>
      <w:r w:rsidRPr="00C03202">
        <w:rPr>
          <w:rFonts w:ascii="Comic Sans MS" w:hAnsi="Comic Sans MS"/>
          <w:b w:val="0"/>
          <w:bCs w:val="0"/>
          <w:lang w:val="cy-GB"/>
        </w:rPr>
        <w:t>yn ystod y sesiwn</w:t>
      </w:r>
      <w:r w:rsidR="00D86200">
        <w:rPr>
          <w:rFonts w:ascii="Comic Sans MS" w:hAnsi="Comic Sans MS"/>
          <w:b w:val="0"/>
          <w:bCs w:val="0"/>
          <w:lang w:val="cy-GB"/>
        </w:rPr>
        <w:t xml:space="preserve"> yn Clwb Ilar</w:t>
      </w:r>
      <w:r w:rsidRPr="00C03202">
        <w:rPr>
          <w:rFonts w:ascii="Comic Sans MS" w:hAnsi="Comic Sans MS"/>
          <w:b w:val="0"/>
          <w:bCs w:val="0"/>
          <w:lang w:val="cy-GB"/>
        </w:rPr>
        <w:t>,</w:t>
      </w:r>
      <w:r w:rsidR="00D86200">
        <w:rPr>
          <w:rFonts w:ascii="Comic Sans MS" w:hAnsi="Comic Sans MS"/>
          <w:b w:val="0"/>
          <w:bCs w:val="0"/>
          <w:lang w:val="cy-GB"/>
        </w:rPr>
        <w:t xml:space="preserve"> mae angen i chi fel rhieni / gofalwyr llenwi ffurflen meddyginiaeth</w:t>
      </w:r>
      <w:r w:rsidR="00661AEE">
        <w:rPr>
          <w:rFonts w:ascii="Comic Sans MS" w:hAnsi="Comic Sans MS"/>
          <w:b w:val="0"/>
          <w:bCs w:val="0"/>
          <w:lang w:val="cy-GB"/>
        </w:rPr>
        <w:t xml:space="preserve"> sydd yn nodi enw eich plentyn, faint sydd angen i ni rhoi, pryd ynghyd a llofnod sydd yn dangos cadarnhad.  Mi fydd yr arweinydd </w:t>
      </w:r>
      <w:r w:rsidR="00661AEE">
        <w:rPr>
          <w:rFonts w:ascii="Comic Sans MS" w:hAnsi="Comic Sans MS"/>
          <w:b w:val="0"/>
          <w:bCs w:val="0"/>
          <w:lang w:val="cy-GB"/>
        </w:rPr>
        <w:lastRenderedPageBreak/>
        <w:t>chwarae yn cymryd cyfrifoldeb dros y meddyginiaeth yn ystod oriau ysgol yn ddiogelwch yr ystafell athrawon.  Mi fyddant hwy yn mynd a fe i fyny i’r Hen Ysgol a rhoi o fewn y cwpwrdd o dan glo i sicrhau diogelwch y plant.</w:t>
      </w:r>
    </w:p>
    <w:p w14:paraId="6D150960" w14:textId="77777777" w:rsidR="00617954" w:rsidRPr="00C03202" w:rsidRDefault="00617954" w:rsidP="00617954">
      <w:pPr>
        <w:pStyle w:val="Heading1"/>
        <w:tabs>
          <w:tab w:val="clear" w:pos="0"/>
          <w:tab w:val="num" w:pos="432"/>
        </w:tabs>
        <w:spacing w:before="0" w:after="0"/>
        <w:ind w:left="0" w:right="450" w:firstLine="0"/>
        <w:rPr>
          <w:rFonts w:ascii="Comic Sans MS" w:hAnsi="Comic Sans MS" w:cs="Arial"/>
          <w:color w:val="000066"/>
          <w:sz w:val="24"/>
          <w:szCs w:val="24"/>
          <w:lang w:val="cy-GB"/>
        </w:rPr>
      </w:pPr>
    </w:p>
    <w:p w14:paraId="7054373E" w14:textId="77777777" w:rsidR="00617954" w:rsidRPr="00661AEE" w:rsidRDefault="00617954" w:rsidP="00617954">
      <w:pPr>
        <w:pStyle w:val="Heading1"/>
        <w:tabs>
          <w:tab w:val="clear" w:pos="0"/>
          <w:tab w:val="num" w:pos="432"/>
        </w:tabs>
        <w:spacing w:before="0" w:after="0"/>
        <w:ind w:left="0" w:right="450" w:firstLine="0"/>
        <w:rPr>
          <w:rFonts w:ascii="Doergon Shift" w:hAnsi="Doergon Shift" w:cs="Arial"/>
          <w:b w:val="0"/>
          <w:sz w:val="28"/>
          <w:szCs w:val="24"/>
          <w:highlight w:val="yellow"/>
          <w:lang w:val="cy-GB"/>
        </w:rPr>
      </w:pPr>
      <w:r w:rsidRPr="00661AEE">
        <w:rPr>
          <w:rFonts w:ascii="Doergon Shift" w:hAnsi="Doergon Shift" w:cs="Arial"/>
          <w:b w:val="0"/>
          <w:sz w:val="28"/>
          <w:szCs w:val="24"/>
          <w:highlight w:val="yellow"/>
          <w:lang w:val="cy-GB"/>
        </w:rPr>
        <w:t>CODAU YMDDYGIAD/POLISI YMDDYGIAD</w:t>
      </w:r>
    </w:p>
    <w:p w14:paraId="69D84653" w14:textId="77777777" w:rsidR="00617954" w:rsidRPr="00C03202" w:rsidRDefault="00617954" w:rsidP="00617954">
      <w:pPr>
        <w:ind w:right="450"/>
        <w:jc w:val="both"/>
        <w:rPr>
          <w:rFonts w:ascii="Comic Sans MS" w:hAnsi="Comic Sans MS" w:cs="Arial"/>
          <w:lang w:val="cy-GB"/>
        </w:rPr>
      </w:pPr>
      <w:r w:rsidRPr="00C03202">
        <w:rPr>
          <w:rFonts w:ascii="Comic Sans MS" w:hAnsi="Comic Sans MS" w:cs="Arial"/>
          <w:lang w:val="cy-GB"/>
        </w:rPr>
        <w:t>Mae Clwb ar ôl Ysgol Llanilar yn amcanu hyrwyddo ymddygiad positif trwy drin pawb sy’n ymwneud â’r Clwb gyda pharch, urddas, cydraddoldeb a thegwch bob amser; trwy greu amgylchedd diogel a fydd yn rhydd rhag bwlio, aflonyddu a gwahaniaethu.</w:t>
      </w:r>
    </w:p>
    <w:p w14:paraId="290EC149" w14:textId="77777777" w:rsidR="00617954" w:rsidRPr="00C03202" w:rsidRDefault="00617954" w:rsidP="00617954">
      <w:pPr>
        <w:ind w:right="450"/>
        <w:jc w:val="both"/>
        <w:rPr>
          <w:rFonts w:ascii="Comic Sans MS" w:hAnsi="Comic Sans MS" w:cs="Arial"/>
          <w:lang w:val="cy-GB"/>
        </w:rPr>
      </w:pPr>
    </w:p>
    <w:p w14:paraId="16D6D3C0" w14:textId="0D7318E6" w:rsidR="00617954" w:rsidRPr="00C03202" w:rsidRDefault="00617954" w:rsidP="00661AEE">
      <w:pPr>
        <w:ind w:right="450"/>
        <w:jc w:val="both"/>
        <w:rPr>
          <w:rFonts w:ascii="Comic Sans MS" w:hAnsi="Comic Sans MS"/>
          <w:lang w:val="cy-GB"/>
        </w:rPr>
      </w:pPr>
      <w:r w:rsidRPr="00C03202">
        <w:rPr>
          <w:rFonts w:ascii="Comic Sans MS" w:hAnsi="Comic Sans MS"/>
          <w:lang w:val="cy-GB"/>
        </w:rPr>
        <w:t>Byddwn yn cyflawni hyn trwy:</w:t>
      </w:r>
    </w:p>
    <w:p w14:paraId="4A861CB4" w14:textId="77777777" w:rsidR="00617954" w:rsidRPr="00C03202" w:rsidRDefault="00617954" w:rsidP="00617954">
      <w:pPr>
        <w:ind w:right="450"/>
        <w:jc w:val="both"/>
        <w:rPr>
          <w:rFonts w:ascii="Comic Sans MS" w:hAnsi="Comic Sans MS" w:cs="Arial"/>
          <w:lang w:val="cy-GB"/>
        </w:rPr>
      </w:pPr>
      <w:r w:rsidRPr="00C03202">
        <w:rPr>
          <w:rFonts w:ascii="Comic Sans MS" w:hAnsi="Comic Sans MS" w:cs="Arial"/>
          <w:lang w:val="cy-GB"/>
        </w:rPr>
        <w:t> </w:t>
      </w:r>
    </w:p>
    <w:p w14:paraId="160808D3"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 xml:space="preserve">Werthfawrogi pob plentyn fel unigolyn. </w:t>
      </w:r>
    </w:p>
    <w:p w14:paraId="4D473B8D"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 xml:space="preserve">Sicrhau bod ymwneud y staff â’r plant yn adeiladu hyder, yn annog dysgu sgiliau newydd ac yn gwerthfawrogi cyfraniadau plant a phobl ifanc. </w:t>
      </w:r>
    </w:p>
    <w:p w14:paraId="40C47334"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Cydweithio â rhieni i hyrwyddo ymddygiad positif ac ymdrin ag ymddygiad anodd.</w:t>
      </w:r>
    </w:p>
    <w:p w14:paraId="4B8469B5"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Sicrhau bod y staff wedi cael eu hyfforddi i adnabod niwed, camdriniaeth, esgeulustod, bwlio a  gwahaniaethu a’u bod yn weithgar wrth herio ac ymateb i ymddygiad o’r fath.</w:t>
      </w:r>
    </w:p>
    <w:p w14:paraId="31D81A19"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 xml:space="preserve">Annog plant i gymryd cyfrifoldeb dros eu hymddygiad eu hunain. </w:t>
      </w:r>
    </w:p>
    <w:p w14:paraId="4A6E06A6"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 xml:space="preserve">Bod â pholisi amddiffyn plant. </w:t>
      </w:r>
    </w:p>
    <w:p w14:paraId="7A01F8C6"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 xml:space="preserve">Bod â chod ymddygiad sy’n cael ei weithredu mewn modd cyson. </w:t>
      </w:r>
    </w:p>
    <w:p w14:paraId="38B1C867" w14:textId="77777777" w:rsidR="00617954" w:rsidRPr="00C03202" w:rsidRDefault="00617954" w:rsidP="00617954">
      <w:pPr>
        <w:pStyle w:val="ListParagraph"/>
        <w:numPr>
          <w:ilvl w:val="0"/>
          <w:numId w:val="4"/>
        </w:numPr>
        <w:ind w:left="284" w:right="450" w:hanging="284"/>
        <w:jc w:val="both"/>
        <w:rPr>
          <w:rFonts w:ascii="Comic Sans MS" w:hAnsi="Comic Sans MS" w:cs="Arial"/>
          <w:lang w:val="cy-GB"/>
        </w:rPr>
      </w:pPr>
      <w:r w:rsidRPr="00C03202">
        <w:rPr>
          <w:rFonts w:ascii="Comic Sans MS" w:hAnsi="Comic Sans MS" w:cs="Arial"/>
          <w:lang w:val="cy-GB"/>
        </w:rPr>
        <w:t xml:space="preserve">Bod ag amgylchedd diogel sy’n cwrdd â’r holl ddeddfwriaeth berthnasol a thrwy gynnal asesiadau risg yn rheolaidd.  </w:t>
      </w:r>
    </w:p>
    <w:p w14:paraId="1761F6A8" w14:textId="77777777" w:rsidR="00617954" w:rsidRPr="00C03202" w:rsidRDefault="00617954" w:rsidP="00617954">
      <w:pPr>
        <w:ind w:right="450"/>
        <w:jc w:val="both"/>
        <w:rPr>
          <w:rFonts w:ascii="Comic Sans MS" w:hAnsi="Comic Sans MS" w:cs="Arial"/>
          <w:lang w:val="cy-GB"/>
        </w:rPr>
      </w:pPr>
    </w:p>
    <w:p w14:paraId="24403957" w14:textId="77777777" w:rsidR="00617954" w:rsidRPr="00C03202" w:rsidRDefault="00617954" w:rsidP="00617954">
      <w:pPr>
        <w:ind w:right="450"/>
        <w:jc w:val="both"/>
        <w:rPr>
          <w:rFonts w:ascii="Comic Sans MS" w:hAnsi="Comic Sans MS" w:cs="Arial"/>
          <w:lang w:val="cy-GB"/>
        </w:rPr>
      </w:pPr>
    </w:p>
    <w:p w14:paraId="4EE47BD2" w14:textId="77777777" w:rsidR="00617954" w:rsidRPr="00661AEE" w:rsidRDefault="00617954" w:rsidP="00617954">
      <w:pPr>
        <w:pStyle w:val="Heading1"/>
        <w:tabs>
          <w:tab w:val="clear" w:pos="0"/>
          <w:tab w:val="num" w:pos="432"/>
        </w:tabs>
        <w:spacing w:before="0" w:after="0"/>
        <w:ind w:left="0" w:right="450" w:firstLine="0"/>
        <w:rPr>
          <w:rFonts w:ascii="Doergon Shift" w:hAnsi="Doergon Shift" w:cs="Arial"/>
          <w:b w:val="0"/>
          <w:sz w:val="28"/>
          <w:szCs w:val="24"/>
          <w:highlight w:val="yellow"/>
          <w:lang w:val="cy-GB"/>
        </w:rPr>
      </w:pPr>
      <w:r w:rsidRPr="00661AEE">
        <w:rPr>
          <w:rFonts w:ascii="Doergon Shift" w:hAnsi="Doergon Shift" w:cs="Arial"/>
          <w:b w:val="0"/>
          <w:color w:val="auto"/>
          <w:sz w:val="28"/>
          <w:szCs w:val="24"/>
          <w:highlight w:val="yellow"/>
          <w:lang w:val="cy-GB"/>
        </w:rPr>
        <w:t>CYFRINACHEDD</w:t>
      </w:r>
    </w:p>
    <w:p w14:paraId="2E6F107D" w14:textId="77777777" w:rsidR="00617954" w:rsidRPr="00C03202" w:rsidRDefault="00617954" w:rsidP="00617954">
      <w:pPr>
        <w:ind w:right="450"/>
        <w:jc w:val="both"/>
        <w:rPr>
          <w:rFonts w:ascii="Comic Sans MS" w:hAnsi="Comic Sans MS" w:cs="Arial"/>
          <w:lang w:val="cy-GB"/>
        </w:rPr>
      </w:pPr>
      <w:r w:rsidRPr="00C03202">
        <w:rPr>
          <w:rFonts w:ascii="Comic Sans MS" w:hAnsi="Comic Sans MS" w:cs="Arial"/>
          <w:lang w:val="cy-GB"/>
        </w:rPr>
        <w:t xml:space="preserve">Wrth weithredu Clwb ar ôl Ysgol Llanilar bydd gofyn rhannu gwybodaeth rhwng y defnyddwyr a’r Clwb.  Er mwyn parchu urddas a phreifatrwydd pob defnyddiwr, bydd y Clwb yn weithredol wrth hyrwyddo cyfrinachedd yn y ffyrdd canlynol:  </w:t>
      </w:r>
    </w:p>
    <w:p w14:paraId="75D86625" w14:textId="77777777" w:rsidR="00617954" w:rsidRPr="00C03202" w:rsidRDefault="00617954" w:rsidP="00617954">
      <w:pPr>
        <w:numPr>
          <w:ilvl w:val="0"/>
          <w:numId w:val="2"/>
        </w:numPr>
        <w:tabs>
          <w:tab w:val="clear" w:pos="435"/>
          <w:tab w:val="num" w:pos="426"/>
        </w:tabs>
        <w:spacing w:before="280"/>
        <w:ind w:left="0" w:right="450" w:firstLine="0"/>
        <w:jc w:val="both"/>
        <w:rPr>
          <w:rFonts w:ascii="Comic Sans MS" w:hAnsi="Comic Sans MS" w:cs="Arial"/>
          <w:lang w:val="cy-GB"/>
        </w:rPr>
      </w:pPr>
      <w:r w:rsidRPr="00C03202">
        <w:rPr>
          <w:rFonts w:ascii="Comic Sans MS" w:hAnsi="Comic Sans MS" w:cs="Arial"/>
          <w:lang w:val="cy-GB"/>
        </w:rPr>
        <w:t>Darparu canllawiau i’r staff ynglŷn â’r cofnodion/adroddiadau angenrheidiol.</w:t>
      </w:r>
    </w:p>
    <w:p w14:paraId="09D39860" w14:textId="77777777" w:rsidR="00617954" w:rsidRPr="00C03202" w:rsidRDefault="00617954" w:rsidP="00617954">
      <w:pPr>
        <w:numPr>
          <w:ilvl w:val="0"/>
          <w:numId w:val="2"/>
        </w:numPr>
        <w:tabs>
          <w:tab w:val="clear" w:pos="435"/>
          <w:tab w:val="num" w:pos="426"/>
        </w:tabs>
        <w:ind w:left="0" w:right="450" w:firstLine="0"/>
        <w:jc w:val="both"/>
        <w:rPr>
          <w:rFonts w:ascii="Comic Sans MS" w:hAnsi="Comic Sans MS" w:cs="Arial"/>
          <w:lang w:val="cy-GB"/>
        </w:rPr>
      </w:pPr>
      <w:r w:rsidRPr="00C03202">
        <w:rPr>
          <w:rFonts w:ascii="Comic Sans MS" w:hAnsi="Comic Sans MS" w:cs="Arial"/>
          <w:lang w:val="cy-GB"/>
        </w:rPr>
        <w:t>Darparu canllawiau i’r staff  ynglŷn ag ymdrin â gwybodaeth sensitif/cyfrinachol.</w:t>
      </w:r>
    </w:p>
    <w:p w14:paraId="158942F7" w14:textId="77777777" w:rsidR="00617954" w:rsidRPr="00C03202" w:rsidRDefault="00617954" w:rsidP="00617954">
      <w:pPr>
        <w:numPr>
          <w:ilvl w:val="0"/>
          <w:numId w:val="2"/>
        </w:numPr>
        <w:tabs>
          <w:tab w:val="clear" w:pos="435"/>
          <w:tab w:val="num" w:pos="426"/>
        </w:tabs>
        <w:ind w:left="0" w:right="450" w:firstLine="0"/>
        <w:jc w:val="both"/>
        <w:rPr>
          <w:rFonts w:ascii="Comic Sans MS" w:hAnsi="Comic Sans MS" w:cs="Arial"/>
          <w:lang w:val="cy-GB"/>
        </w:rPr>
      </w:pPr>
      <w:r w:rsidRPr="00C03202">
        <w:rPr>
          <w:rFonts w:ascii="Comic Sans MS" w:hAnsi="Comic Sans MS" w:cs="Arial"/>
          <w:lang w:val="cy-GB"/>
        </w:rPr>
        <w:t xml:space="preserve">Darparu mannau/dulliau storio diogel ar gyfer ffeiliau a gwybodaeth.  </w:t>
      </w:r>
    </w:p>
    <w:p w14:paraId="4DDAB806" w14:textId="77777777" w:rsidR="00617954" w:rsidRPr="00C03202" w:rsidRDefault="00617954" w:rsidP="00617954">
      <w:pPr>
        <w:numPr>
          <w:ilvl w:val="0"/>
          <w:numId w:val="2"/>
        </w:numPr>
        <w:tabs>
          <w:tab w:val="clear" w:pos="435"/>
          <w:tab w:val="num" w:pos="426"/>
        </w:tabs>
        <w:ind w:left="0" w:right="450" w:firstLine="0"/>
        <w:jc w:val="both"/>
        <w:rPr>
          <w:rFonts w:ascii="Comic Sans MS" w:hAnsi="Comic Sans MS" w:cs="Arial"/>
          <w:lang w:val="cy-GB"/>
        </w:rPr>
      </w:pPr>
      <w:r w:rsidRPr="00C03202">
        <w:rPr>
          <w:rFonts w:ascii="Comic Sans MS" w:hAnsi="Comic Sans MS" w:cs="Arial"/>
          <w:lang w:val="cy-GB"/>
        </w:rPr>
        <w:t xml:space="preserve">Cadw at bob deddfwriaeth berthnasol o ran cadw cofnodion.   </w:t>
      </w:r>
    </w:p>
    <w:p w14:paraId="5AD2A428" w14:textId="77777777" w:rsidR="00617954" w:rsidRPr="00C03202" w:rsidRDefault="00617954" w:rsidP="00617954">
      <w:pPr>
        <w:numPr>
          <w:ilvl w:val="0"/>
          <w:numId w:val="2"/>
        </w:numPr>
        <w:tabs>
          <w:tab w:val="clear" w:pos="435"/>
          <w:tab w:val="num" w:pos="426"/>
        </w:tabs>
        <w:ind w:left="0" w:right="450" w:firstLine="0"/>
        <w:jc w:val="both"/>
        <w:rPr>
          <w:rFonts w:ascii="Comic Sans MS" w:hAnsi="Comic Sans MS" w:cs="Arial"/>
          <w:lang w:val="cy-GB"/>
        </w:rPr>
      </w:pPr>
      <w:r w:rsidRPr="00C03202">
        <w:rPr>
          <w:rFonts w:ascii="Comic Sans MS" w:hAnsi="Comic Sans MS" w:cs="Arial"/>
          <w:lang w:val="cy-GB"/>
        </w:rPr>
        <w:t xml:space="preserve">Darparu mynediad i rieni/gofalwyr i gofnodion eu plentyn eu hunain.  </w:t>
      </w:r>
    </w:p>
    <w:p w14:paraId="5DF07489" w14:textId="77777777" w:rsidR="00617954" w:rsidRPr="00C03202" w:rsidRDefault="00617954" w:rsidP="00617954">
      <w:pPr>
        <w:numPr>
          <w:ilvl w:val="0"/>
          <w:numId w:val="2"/>
        </w:numPr>
        <w:tabs>
          <w:tab w:val="clear" w:pos="435"/>
          <w:tab w:val="num" w:pos="426"/>
        </w:tabs>
        <w:spacing w:after="280"/>
        <w:ind w:left="0" w:right="450" w:firstLine="0"/>
        <w:jc w:val="both"/>
        <w:rPr>
          <w:rFonts w:ascii="Comic Sans MS" w:hAnsi="Comic Sans MS"/>
          <w:lang w:val="cy-GB"/>
        </w:rPr>
      </w:pPr>
      <w:r w:rsidRPr="00C03202">
        <w:rPr>
          <w:rFonts w:ascii="Comic Sans MS" w:hAnsi="Comic Sans MS" w:cs="Arial"/>
          <w:lang w:val="cy-GB"/>
        </w:rPr>
        <w:t xml:space="preserve">Ymrwymo i beidio â datgelu gwybodaeth gyfrinachol oni fo’n ofynnol i wneud hynny.     </w:t>
      </w:r>
    </w:p>
    <w:p w14:paraId="4177DC8C" w14:textId="77777777" w:rsidR="00617954" w:rsidRPr="00661AEE" w:rsidRDefault="00617954" w:rsidP="00617954">
      <w:pPr>
        <w:pStyle w:val="Heading3"/>
        <w:tabs>
          <w:tab w:val="clear" w:pos="0"/>
          <w:tab w:val="num" w:pos="720"/>
        </w:tabs>
        <w:ind w:left="0"/>
        <w:rPr>
          <w:rFonts w:ascii="Doergon Shift" w:hAnsi="Doergon Shift"/>
          <w:b w:val="0"/>
          <w:sz w:val="28"/>
          <w:highlight w:val="yellow"/>
          <w:lang w:val="cy-GB"/>
        </w:rPr>
      </w:pPr>
      <w:r w:rsidRPr="00661AEE">
        <w:rPr>
          <w:rFonts w:ascii="Doergon Shift" w:hAnsi="Doergon Shift"/>
          <w:b w:val="0"/>
          <w:sz w:val="28"/>
          <w:highlight w:val="yellow"/>
          <w:lang w:val="cy-GB"/>
        </w:rPr>
        <w:t>DIOGELWCH</w:t>
      </w:r>
    </w:p>
    <w:p w14:paraId="03187439" w14:textId="6AF67CD0" w:rsidR="00617954" w:rsidRPr="00C03202" w:rsidRDefault="00617954" w:rsidP="00617954">
      <w:pPr>
        <w:tabs>
          <w:tab w:val="left" w:pos="720"/>
        </w:tabs>
        <w:ind w:right="450"/>
        <w:jc w:val="both"/>
        <w:rPr>
          <w:rFonts w:ascii="Comic Sans MS" w:hAnsi="Comic Sans MS" w:cs="Arial"/>
          <w:lang w:val="cy-GB"/>
        </w:rPr>
      </w:pPr>
      <w:r w:rsidRPr="00C03202">
        <w:rPr>
          <w:rFonts w:ascii="Comic Sans MS" w:hAnsi="Comic Sans MS" w:cs="Arial"/>
          <w:lang w:val="cy-GB"/>
        </w:rPr>
        <w:t xml:space="preserve">Nodwch os gwelwch yn dda bod drws y fynedfa ar glo drwy’r amser er mwyn sicrhau diogelwch eich plant.  Gofynnir i chi </w:t>
      </w:r>
      <w:r w:rsidR="00661AEE">
        <w:rPr>
          <w:rFonts w:ascii="Comic Sans MS" w:hAnsi="Comic Sans MS" w:cs="Arial"/>
          <w:lang w:val="cy-GB"/>
        </w:rPr>
        <w:t xml:space="preserve">gnocio ar y drws er mwyn deni sylw y staff er mwyn ei agor.  </w:t>
      </w:r>
      <w:r w:rsidRPr="00C03202">
        <w:rPr>
          <w:rFonts w:ascii="Comic Sans MS" w:hAnsi="Comic Sans MS" w:cs="Arial"/>
          <w:lang w:val="cy-GB"/>
        </w:rPr>
        <w:t xml:space="preserve">Rydym hefyd yn gofyn i chi arwyddo ar ddiwedd bob sesiwn i ddangos eich bod wedi casglu eich plentyn/plant. </w:t>
      </w:r>
    </w:p>
    <w:p w14:paraId="5C2F5D89" w14:textId="77777777" w:rsidR="00617954" w:rsidRPr="00C03202" w:rsidRDefault="00617954" w:rsidP="00617954">
      <w:pPr>
        <w:tabs>
          <w:tab w:val="left" w:pos="720"/>
        </w:tabs>
        <w:ind w:right="450"/>
        <w:jc w:val="both"/>
        <w:rPr>
          <w:rFonts w:ascii="Comic Sans MS" w:hAnsi="Comic Sans MS" w:cs="Arial"/>
          <w:lang w:val="cy-GB"/>
        </w:rPr>
      </w:pPr>
    </w:p>
    <w:p w14:paraId="2988C88F" w14:textId="7ED859C8" w:rsidR="00617954" w:rsidRPr="00661AEE" w:rsidRDefault="00617954" w:rsidP="00617954">
      <w:pPr>
        <w:pStyle w:val="Heading4"/>
        <w:tabs>
          <w:tab w:val="clear" w:pos="0"/>
          <w:tab w:val="num" w:pos="864"/>
        </w:tabs>
        <w:ind w:left="0"/>
        <w:rPr>
          <w:rFonts w:ascii="Doergon Shift" w:hAnsi="Doergon Shift"/>
          <w:b w:val="0"/>
          <w:sz w:val="28"/>
          <w:highlight w:val="yellow"/>
          <w:lang w:val="cy-GB"/>
        </w:rPr>
      </w:pPr>
      <w:r w:rsidRPr="00661AEE">
        <w:rPr>
          <w:rFonts w:ascii="Doergon Shift" w:hAnsi="Doergon Shift"/>
          <w:b w:val="0"/>
          <w:sz w:val="28"/>
          <w:highlight w:val="yellow"/>
          <w:lang w:val="cy-GB"/>
        </w:rPr>
        <w:t xml:space="preserve">CYMORTH CYNTAF/YMARFER </w:t>
      </w:r>
      <w:proofErr w:type="spellStart"/>
      <w:r w:rsidR="00003AD8" w:rsidRPr="00661AEE">
        <w:rPr>
          <w:rFonts w:ascii="Doergon Shift" w:hAnsi="Doergon Shift"/>
          <w:b w:val="0"/>
          <w:sz w:val="28"/>
          <w:highlight w:val="yellow"/>
          <w:lang w:val="cy-GB"/>
        </w:rPr>
        <w:t>ta</w:t>
      </w:r>
      <w:r w:rsidRPr="00661AEE">
        <w:rPr>
          <w:rFonts w:ascii="Doergon Shift" w:hAnsi="Doergon Shift"/>
          <w:b w:val="0"/>
          <w:sz w:val="28"/>
          <w:highlight w:val="yellow"/>
          <w:lang w:val="cy-GB"/>
        </w:rPr>
        <w:t>N</w:t>
      </w:r>
      <w:proofErr w:type="spellEnd"/>
    </w:p>
    <w:p w14:paraId="7F82EA3D" w14:textId="77777777" w:rsidR="00617954" w:rsidRPr="00C03202" w:rsidRDefault="00617954" w:rsidP="00617954">
      <w:pPr>
        <w:pStyle w:val="BlockText"/>
        <w:ind w:left="0"/>
        <w:rPr>
          <w:rFonts w:ascii="Comic Sans MS" w:hAnsi="Comic Sans MS"/>
          <w:sz w:val="24"/>
          <w:lang w:val="cy-GB"/>
        </w:rPr>
      </w:pPr>
      <w:r w:rsidRPr="00C03202">
        <w:rPr>
          <w:rFonts w:ascii="Comic Sans MS" w:hAnsi="Comic Sans MS"/>
          <w:sz w:val="24"/>
          <w:lang w:val="cy-GB"/>
        </w:rPr>
        <w:t>Mae gennym flwch cymorth cyntaf llawn yn yr hen ysgol a chaiff hwn ei wirio ar ddechrau pob tymor a phob mis wedi hynny.</w:t>
      </w:r>
    </w:p>
    <w:p w14:paraId="5C6133A0" w14:textId="77777777" w:rsidR="00617954" w:rsidRPr="00C03202" w:rsidRDefault="00617954" w:rsidP="00617954">
      <w:pPr>
        <w:tabs>
          <w:tab w:val="left" w:pos="720"/>
        </w:tabs>
        <w:ind w:right="450"/>
        <w:jc w:val="both"/>
        <w:rPr>
          <w:rFonts w:ascii="Comic Sans MS" w:hAnsi="Comic Sans MS"/>
          <w:lang w:val="cy-GB"/>
        </w:rPr>
      </w:pPr>
      <w:r w:rsidRPr="00C03202">
        <w:rPr>
          <w:rFonts w:ascii="Comic Sans MS" w:hAnsi="Comic Sans MS" w:cs="Arial"/>
          <w:lang w:val="cy-GB"/>
        </w:rPr>
        <w:t>Rydym yn cynnal ymarfer tân bob hanner tymor er mwyn i’r plant ymgyfarwyddo â’r drefn.</w:t>
      </w:r>
    </w:p>
    <w:p w14:paraId="18065892" w14:textId="77777777" w:rsidR="00617954" w:rsidRPr="00C03202" w:rsidRDefault="00617954" w:rsidP="00617954">
      <w:pPr>
        <w:tabs>
          <w:tab w:val="left" w:pos="720"/>
        </w:tabs>
        <w:ind w:right="450"/>
        <w:jc w:val="both"/>
        <w:rPr>
          <w:rFonts w:ascii="Comic Sans MS" w:hAnsi="Comic Sans MS"/>
          <w:u w:val="single"/>
          <w:lang w:val="cy-GB"/>
        </w:rPr>
      </w:pPr>
    </w:p>
    <w:p w14:paraId="42C7AEDF" w14:textId="3B4626DD" w:rsidR="00617954" w:rsidRPr="00661AEE" w:rsidRDefault="00661AEE" w:rsidP="00617954">
      <w:pPr>
        <w:pStyle w:val="BodyText"/>
        <w:rPr>
          <w:rFonts w:ascii="Doergon Shift" w:hAnsi="Doergon Shift"/>
          <w:sz w:val="28"/>
          <w:lang w:val="cy-GB"/>
        </w:rPr>
      </w:pPr>
      <w:r w:rsidRPr="00661AEE">
        <w:rPr>
          <w:rFonts w:ascii="Doergon Shift" w:hAnsi="Doergon Shift"/>
          <w:sz w:val="28"/>
          <w:highlight w:val="yellow"/>
          <w:lang w:val="cy-GB"/>
        </w:rPr>
        <w:lastRenderedPageBreak/>
        <w:t>Gwefan</w:t>
      </w:r>
    </w:p>
    <w:p w14:paraId="0D4DC8AD" w14:textId="12CB7811" w:rsidR="00661AEE" w:rsidRDefault="00661AEE" w:rsidP="00617954">
      <w:pPr>
        <w:pStyle w:val="BodyText"/>
        <w:rPr>
          <w:rFonts w:ascii="Comic Sans MS" w:hAnsi="Comic Sans MS"/>
          <w:lang w:val="cy-GB"/>
        </w:rPr>
      </w:pPr>
      <w:r>
        <w:rPr>
          <w:rFonts w:ascii="Comic Sans MS" w:hAnsi="Comic Sans MS"/>
          <w:lang w:val="cy-GB"/>
        </w:rPr>
        <w:t>Yn newydd i 2019, mae Clwb Ilar yn arddangos gwybodaeth i chi y rhieni a gofalwyr y plant sydd yn defnyddio y</w:t>
      </w:r>
      <w:r w:rsidR="00974140">
        <w:rPr>
          <w:rFonts w:ascii="Comic Sans MS" w:hAnsi="Comic Sans MS"/>
          <w:lang w:val="cy-GB"/>
        </w:rPr>
        <w:t xml:space="preserve"> linc is law.</w:t>
      </w:r>
    </w:p>
    <w:p w14:paraId="7FD94252" w14:textId="77777777" w:rsidR="00293B9F" w:rsidRPr="00293B9F" w:rsidRDefault="00293B9F" w:rsidP="00293B9F">
      <w:pPr>
        <w:pStyle w:val="BodyText"/>
        <w:jc w:val="center"/>
        <w:rPr>
          <w:rFonts w:ascii="Comic Sans MS" w:hAnsi="Comic Sans MS"/>
          <w:sz w:val="22"/>
          <w:lang w:val="cy-GB"/>
        </w:rPr>
      </w:pPr>
    </w:p>
    <w:p w14:paraId="53E0EC73" w14:textId="4EDD0031" w:rsidR="00293B9F" w:rsidRPr="00293B9F" w:rsidRDefault="00A327CC" w:rsidP="00293B9F">
      <w:pPr>
        <w:pStyle w:val="BodyText"/>
        <w:jc w:val="center"/>
        <w:rPr>
          <w:rFonts w:ascii="Comic Sans MS" w:hAnsi="Comic Sans MS"/>
          <w:sz w:val="44"/>
          <w:lang w:val="cy-GB"/>
        </w:rPr>
      </w:pPr>
      <w:hyperlink r:id="rId25" w:history="1">
        <w:r w:rsidR="00293B9F" w:rsidRPr="004858CE">
          <w:rPr>
            <w:rStyle w:val="Hyperlink"/>
            <w:rFonts w:ascii="Comic Sans MS" w:hAnsi="Comic Sans MS"/>
            <w:sz w:val="44"/>
            <w:lang w:val="cy-GB"/>
          </w:rPr>
          <w:t>http://llanilar.ceredigion.sch.uk</w:t>
        </w:r>
      </w:hyperlink>
    </w:p>
    <w:p w14:paraId="6E77E2E5" w14:textId="77777777" w:rsidR="00293B9F" w:rsidRDefault="00293B9F" w:rsidP="00617954">
      <w:pPr>
        <w:pStyle w:val="BodyText"/>
        <w:rPr>
          <w:rFonts w:ascii="Comic Sans MS" w:hAnsi="Comic Sans MS"/>
          <w:lang w:val="cy-GB"/>
        </w:rPr>
      </w:pPr>
    </w:p>
    <w:p w14:paraId="4C35DE49" w14:textId="1567992F" w:rsidR="00661AEE" w:rsidRDefault="005504CA" w:rsidP="00617954">
      <w:pPr>
        <w:pStyle w:val="BodyText"/>
        <w:rPr>
          <w:rFonts w:ascii="Comic Sans MS" w:hAnsi="Comic Sans MS"/>
          <w:lang w:val="cy-GB"/>
        </w:rPr>
      </w:pPr>
      <w:r>
        <w:rPr>
          <w:rFonts w:ascii="Comic Sans MS" w:hAnsi="Comic Sans MS"/>
          <w:lang w:val="cy-GB"/>
        </w:rPr>
        <w:t>Gwybodaeth a rhoddwyd:</w:t>
      </w:r>
    </w:p>
    <w:p w14:paraId="426C5FFD" w14:textId="6754B554" w:rsidR="005504CA" w:rsidRDefault="005504CA" w:rsidP="005504CA">
      <w:pPr>
        <w:pStyle w:val="BodyText"/>
        <w:numPr>
          <w:ilvl w:val="0"/>
          <w:numId w:val="6"/>
        </w:numPr>
        <w:rPr>
          <w:rFonts w:ascii="Comic Sans MS" w:hAnsi="Comic Sans MS"/>
          <w:lang w:val="cy-GB"/>
        </w:rPr>
      </w:pPr>
      <w:r>
        <w:rPr>
          <w:rFonts w:ascii="Comic Sans MS" w:hAnsi="Comic Sans MS"/>
          <w:lang w:val="cy-GB"/>
        </w:rPr>
        <w:t>Copi electronig o llawlyfr Clwb Ilar.</w:t>
      </w:r>
    </w:p>
    <w:p w14:paraId="37BD3F38" w14:textId="763C8CC9" w:rsidR="005504CA" w:rsidRDefault="005504CA" w:rsidP="005504CA">
      <w:pPr>
        <w:pStyle w:val="BodyText"/>
        <w:numPr>
          <w:ilvl w:val="0"/>
          <w:numId w:val="6"/>
        </w:numPr>
        <w:rPr>
          <w:rFonts w:ascii="Comic Sans MS" w:hAnsi="Comic Sans MS"/>
          <w:lang w:val="cy-GB"/>
        </w:rPr>
      </w:pPr>
      <w:r>
        <w:rPr>
          <w:rFonts w:ascii="Comic Sans MS" w:hAnsi="Comic Sans MS"/>
          <w:lang w:val="cy-GB"/>
        </w:rPr>
        <w:t>Copi o ffurflen cofrestri.</w:t>
      </w:r>
    </w:p>
    <w:p w14:paraId="0BF1F0F6" w14:textId="25A2A171" w:rsidR="005504CA" w:rsidRDefault="005504CA" w:rsidP="005504CA">
      <w:pPr>
        <w:pStyle w:val="BodyText"/>
        <w:numPr>
          <w:ilvl w:val="0"/>
          <w:numId w:val="6"/>
        </w:numPr>
        <w:rPr>
          <w:rFonts w:ascii="Comic Sans MS" w:hAnsi="Comic Sans MS"/>
          <w:lang w:val="cy-GB"/>
        </w:rPr>
      </w:pPr>
      <w:r>
        <w:rPr>
          <w:rFonts w:ascii="Comic Sans MS" w:hAnsi="Comic Sans MS"/>
          <w:lang w:val="cy-GB"/>
        </w:rPr>
        <w:t>Gwybodaeth i wneud am staff Clwb Ilar.</w:t>
      </w:r>
    </w:p>
    <w:p w14:paraId="7042C45F" w14:textId="51EC6739" w:rsidR="005504CA" w:rsidRDefault="005504CA" w:rsidP="005504CA">
      <w:pPr>
        <w:pStyle w:val="BodyText"/>
        <w:numPr>
          <w:ilvl w:val="0"/>
          <w:numId w:val="6"/>
        </w:numPr>
        <w:rPr>
          <w:rFonts w:ascii="Comic Sans MS" w:hAnsi="Comic Sans MS"/>
          <w:lang w:val="cy-GB"/>
        </w:rPr>
      </w:pPr>
      <w:r>
        <w:rPr>
          <w:rFonts w:ascii="Comic Sans MS" w:hAnsi="Comic Sans MS"/>
          <w:lang w:val="cy-GB"/>
        </w:rPr>
        <w:t>Amserlen gweithgareddau am yr hanner tymor.</w:t>
      </w:r>
    </w:p>
    <w:p w14:paraId="7540CE58" w14:textId="17FD1998" w:rsidR="005504CA" w:rsidRDefault="005504CA" w:rsidP="005504CA">
      <w:pPr>
        <w:pStyle w:val="BodyText"/>
        <w:numPr>
          <w:ilvl w:val="0"/>
          <w:numId w:val="6"/>
        </w:numPr>
        <w:rPr>
          <w:rFonts w:ascii="Comic Sans MS" w:hAnsi="Comic Sans MS"/>
          <w:lang w:val="cy-GB"/>
        </w:rPr>
      </w:pPr>
      <w:r>
        <w:rPr>
          <w:rFonts w:ascii="Comic Sans MS" w:hAnsi="Comic Sans MS"/>
          <w:lang w:val="cy-GB"/>
        </w:rPr>
        <w:t>Lluniau o weithgareddau mae’r plant wedi bod yng nglŵm a.</w:t>
      </w:r>
    </w:p>
    <w:p w14:paraId="63CB977D" w14:textId="6D4677DE" w:rsidR="005504CA" w:rsidRDefault="005504CA" w:rsidP="005504CA">
      <w:pPr>
        <w:pStyle w:val="BodyText"/>
        <w:numPr>
          <w:ilvl w:val="0"/>
          <w:numId w:val="6"/>
        </w:numPr>
        <w:rPr>
          <w:rFonts w:ascii="Comic Sans MS" w:hAnsi="Comic Sans MS"/>
          <w:lang w:val="cy-GB"/>
        </w:rPr>
      </w:pPr>
      <w:r>
        <w:rPr>
          <w:rFonts w:ascii="Comic Sans MS" w:hAnsi="Comic Sans MS"/>
          <w:lang w:val="cy-GB"/>
        </w:rPr>
        <w:t xml:space="preserve">Adroddiad arolwg CSSIW mwyaf </w:t>
      </w:r>
      <w:r w:rsidR="00E27CBA">
        <w:rPr>
          <w:rFonts w:ascii="Comic Sans MS" w:hAnsi="Comic Sans MS"/>
          <w:lang w:val="cy-GB"/>
        </w:rPr>
        <w:t>diweddaraf</w:t>
      </w:r>
      <w:r>
        <w:rPr>
          <w:rFonts w:ascii="Comic Sans MS" w:hAnsi="Comic Sans MS"/>
          <w:lang w:val="cy-GB"/>
        </w:rPr>
        <w:t>.</w:t>
      </w:r>
    </w:p>
    <w:p w14:paraId="3614E04E" w14:textId="59EDDB0A" w:rsidR="00661AEE" w:rsidRDefault="00661AEE" w:rsidP="00617954">
      <w:pPr>
        <w:pStyle w:val="BodyText"/>
        <w:rPr>
          <w:rFonts w:ascii="Comic Sans MS" w:hAnsi="Comic Sans MS"/>
          <w:lang w:val="cy-GB"/>
        </w:rPr>
      </w:pPr>
    </w:p>
    <w:p w14:paraId="14F8EC25" w14:textId="64003CC5" w:rsidR="00661AEE" w:rsidRPr="00661AEE" w:rsidRDefault="00661AEE" w:rsidP="00617954">
      <w:pPr>
        <w:pStyle w:val="BodyText"/>
        <w:rPr>
          <w:rFonts w:ascii="Doergon Shift" w:hAnsi="Doergon Shift"/>
          <w:sz w:val="28"/>
          <w:lang w:val="cy-GB"/>
        </w:rPr>
      </w:pPr>
      <w:r w:rsidRPr="00661AEE">
        <w:rPr>
          <w:rFonts w:ascii="Doergon Shift" w:hAnsi="Doergon Shift"/>
          <w:sz w:val="28"/>
          <w:highlight w:val="yellow"/>
          <w:lang w:val="cy-GB"/>
        </w:rPr>
        <w:t>Gwybodaeth ymhellach ac eglurhad</w:t>
      </w:r>
    </w:p>
    <w:p w14:paraId="78284A1F" w14:textId="285DD07B" w:rsidR="00661AEE" w:rsidRPr="00661AEE" w:rsidRDefault="00293B9F" w:rsidP="00617954">
      <w:pPr>
        <w:pStyle w:val="BodyText"/>
        <w:rPr>
          <w:rFonts w:ascii="Comic Sans MS" w:hAnsi="Comic Sans MS"/>
          <w:lang w:val="cy-GB"/>
        </w:rPr>
      </w:pPr>
      <w:r>
        <w:rPr>
          <w:rFonts w:ascii="Comic Sans MS" w:hAnsi="Comic Sans MS"/>
          <w:lang w:val="cy-GB"/>
        </w:rPr>
        <w:t>Rydym yn gobeithio fod y llawlyfr yma wedi rhoi mwy o syniad i chi o beth mae Clwb Ilar yn cynnig i blant sydd yn mynychu y clwb ar ôl ysgol.</w:t>
      </w:r>
      <w:r w:rsidR="00E27CBA">
        <w:rPr>
          <w:rFonts w:ascii="Comic Sans MS" w:hAnsi="Comic Sans MS"/>
          <w:lang w:val="cy-GB"/>
        </w:rPr>
        <w:t xml:space="preserve"> Er fod pob ymdrech wedi gwneud i sicrhau fod y wybodaeth o fewn y llawlyfr yn gywir, gall fod rhaid newidiadau sydd allan o’n rheolaeth ni.  Unrhyw newidiadau sydd yn digwydd yn ystod y flwyddyn, mi fyddwn yn rhoi gwybod i chi mewn llythyr.  Os fod gennych unrhyw cwestiynau ymhellach neu os hoffech fwy o wybodaeth, cysylltwch a Miss Nia Evans.  </w:t>
      </w:r>
    </w:p>
    <w:sectPr w:rsidR="00661AEE" w:rsidRPr="00661AEE" w:rsidSect="00656556">
      <w:pgSz w:w="11906" w:h="16838"/>
      <w:pgMar w:top="720" w:right="720" w:bottom="568"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600" w:charSpace="3276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default"/>
  </w:font>
  <w:font w:name="Arial">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Doergon Shift">
    <w:panose1 w:val="020B06030503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rPr>
        <w:rFonts w:ascii="Symbol" w:hAnsi="Symbol" w:cs="Symbol" w:hint="default"/>
        <w:sz w:val="20"/>
      </w:rPr>
    </w:lvl>
    <w:lvl w:ilvl="1">
      <w:start w:val="1"/>
      <w:numFmt w:val="none"/>
      <w:pStyle w:val="Heading2"/>
      <w:suff w:val="nothing"/>
      <w:lvlText w:val=""/>
      <w:lvlJc w:val="left"/>
      <w:pPr>
        <w:tabs>
          <w:tab w:val="num" w:pos="0"/>
        </w:tabs>
        <w:ind w:left="576" w:hanging="576"/>
      </w:pPr>
      <w:rPr>
        <w:rFonts w:ascii="Courier New" w:hAnsi="Courier New" w:cs="Courier New" w:hint="default"/>
        <w:sz w:val="20"/>
      </w:rPr>
    </w:lvl>
    <w:lvl w:ilvl="2">
      <w:start w:val="1"/>
      <w:numFmt w:val="none"/>
      <w:pStyle w:val="Heading3"/>
      <w:suff w:val="nothing"/>
      <w:lvlText w:val=""/>
      <w:lvlJc w:val="left"/>
      <w:pPr>
        <w:tabs>
          <w:tab w:val="num" w:pos="0"/>
        </w:tabs>
        <w:ind w:left="720" w:hanging="720"/>
      </w:pPr>
      <w:rPr>
        <w:rFonts w:ascii="Wingdings" w:hAnsi="Wingdings" w:cs="Wingdings" w:hint="default"/>
        <w:sz w:val="20"/>
      </w:r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bullet"/>
      <w:lvlText w:val=""/>
      <w:lvlJc w:val="left"/>
      <w:pPr>
        <w:tabs>
          <w:tab w:val="num" w:pos="435"/>
        </w:tabs>
        <w:ind w:left="435" w:hanging="360"/>
      </w:pPr>
      <w:rPr>
        <w:rFonts w:ascii="Symbol" w:hAnsi="Symbol" w:cs="OpenSymbol"/>
      </w:rPr>
    </w:lvl>
    <w:lvl w:ilvl="1">
      <w:start w:val="1"/>
      <w:numFmt w:val="bullet"/>
      <w:lvlText w:val="◦"/>
      <w:lvlJc w:val="left"/>
      <w:pPr>
        <w:tabs>
          <w:tab w:val="num" w:pos="795"/>
        </w:tabs>
        <w:ind w:left="795" w:hanging="360"/>
      </w:pPr>
      <w:rPr>
        <w:rFonts w:ascii="OpenSymbol" w:hAnsi="OpenSymbol" w:cs="OpenSymbol"/>
      </w:rPr>
    </w:lvl>
    <w:lvl w:ilvl="2">
      <w:start w:val="1"/>
      <w:numFmt w:val="bullet"/>
      <w:lvlText w:val="▪"/>
      <w:lvlJc w:val="left"/>
      <w:pPr>
        <w:tabs>
          <w:tab w:val="num" w:pos="1155"/>
        </w:tabs>
        <w:ind w:left="1155" w:hanging="360"/>
      </w:pPr>
      <w:rPr>
        <w:rFonts w:ascii="OpenSymbol" w:hAnsi="OpenSymbol" w:cs="OpenSymbol"/>
      </w:rPr>
    </w:lvl>
    <w:lvl w:ilvl="3">
      <w:start w:val="1"/>
      <w:numFmt w:val="bullet"/>
      <w:lvlText w:val=""/>
      <w:lvlJc w:val="left"/>
      <w:pPr>
        <w:tabs>
          <w:tab w:val="num" w:pos="1515"/>
        </w:tabs>
        <w:ind w:left="1515" w:hanging="360"/>
      </w:pPr>
      <w:rPr>
        <w:rFonts w:ascii="Symbol" w:hAnsi="Symbol" w:cs="OpenSymbol"/>
      </w:rPr>
    </w:lvl>
    <w:lvl w:ilvl="4">
      <w:start w:val="1"/>
      <w:numFmt w:val="bullet"/>
      <w:lvlText w:val="◦"/>
      <w:lvlJc w:val="left"/>
      <w:pPr>
        <w:tabs>
          <w:tab w:val="num" w:pos="1875"/>
        </w:tabs>
        <w:ind w:left="1875" w:hanging="360"/>
      </w:pPr>
      <w:rPr>
        <w:rFonts w:ascii="OpenSymbol" w:hAnsi="OpenSymbol" w:cs="OpenSymbol"/>
      </w:rPr>
    </w:lvl>
    <w:lvl w:ilvl="5">
      <w:start w:val="1"/>
      <w:numFmt w:val="bullet"/>
      <w:lvlText w:val="▪"/>
      <w:lvlJc w:val="left"/>
      <w:pPr>
        <w:tabs>
          <w:tab w:val="num" w:pos="2235"/>
        </w:tabs>
        <w:ind w:left="2235" w:hanging="360"/>
      </w:pPr>
      <w:rPr>
        <w:rFonts w:ascii="OpenSymbol" w:hAnsi="OpenSymbol" w:cs="OpenSymbol"/>
      </w:rPr>
    </w:lvl>
    <w:lvl w:ilvl="6">
      <w:start w:val="1"/>
      <w:numFmt w:val="bullet"/>
      <w:lvlText w:val=""/>
      <w:lvlJc w:val="left"/>
      <w:pPr>
        <w:tabs>
          <w:tab w:val="num" w:pos="2595"/>
        </w:tabs>
        <w:ind w:left="2595" w:hanging="360"/>
      </w:pPr>
      <w:rPr>
        <w:rFonts w:ascii="Symbol" w:hAnsi="Symbol" w:cs="OpenSymbol"/>
      </w:rPr>
    </w:lvl>
    <w:lvl w:ilvl="7">
      <w:start w:val="1"/>
      <w:numFmt w:val="bullet"/>
      <w:lvlText w:val="◦"/>
      <w:lvlJc w:val="left"/>
      <w:pPr>
        <w:tabs>
          <w:tab w:val="num" w:pos="2955"/>
        </w:tabs>
        <w:ind w:left="2955" w:hanging="360"/>
      </w:pPr>
      <w:rPr>
        <w:rFonts w:ascii="OpenSymbol" w:hAnsi="OpenSymbol" w:cs="OpenSymbol"/>
      </w:rPr>
    </w:lvl>
    <w:lvl w:ilvl="8">
      <w:start w:val="1"/>
      <w:numFmt w:val="bullet"/>
      <w:lvlText w:val="▪"/>
      <w:lvlJc w:val="left"/>
      <w:pPr>
        <w:tabs>
          <w:tab w:val="num" w:pos="3315"/>
        </w:tabs>
        <w:ind w:left="3315" w:hanging="360"/>
      </w:pPr>
      <w:rPr>
        <w:rFonts w:ascii="OpenSymbol" w:hAnsi="OpenSymbol" w:cs="OpenSymbol"/>
      </w:rPr>
    </w:lvl>
  </w:abstractNum>
  <w:abstractNum w:abstractNumId="2" w15:restartNumberingAfterBreak="0">
    <w:nsid w:val="00000003"/>
    <w:multiLevelType w:val="multilevel"/>
    <w:tmpl w:val="00000003"/>
    <w:name w:val="WW8Num3"/>
    <w:lvl w:ilvl="0">
      <w:start w:val="1"/>
      <w:numFmt w:val="bullet"/>
      <w:lvlText w:val=""/>
      <w:lvlJc w:val="left"/>
      <w:pPr>
        <w:tabs>
          <w:tab w:val="num" w:pos="435"/>
        </w:tabs>
        <w:ind w:left="435" w:hanging="360"/>
      </w:pPr>
      <w:rPr>
        <w:rFonts w:ascii="Symbol" w:hAnsi="Symbol" w:cs="OpenSymbol"/>
      </w:rPr>
    </w:lvl>
    <w:lvl w:ilvl="1">
      <w:start w:val="1"/>
      <w:numFmt w:val="bullet"/>
      <w:lvlText w:val="◦"/>
      <w:lvlJc w:val="left"/>
      <w:pPr>
        <w:tabs>
          <w:tab w:val="num" w:pos="795"/>
        </w:tabs>
        <w:ind w:left="795" w:hanging="360"/>
      </w:pPr>
      <w:rPr>
        <w:rFonts w:ascii="OpenSymbol" w:hAnsi="OpenSymbol" w:cs="OpenSymbol"/>
      </w:rPr>
    </w:lvl>
    <w:lvl w:ilvl="2">
      <w:start w:val="1"/>
      <w:numFmt w:val="bullet"/>
      <w:lvlText w:val="▪"/>
      <w:lvlJc w:val="left"/>
      <w:pPr>
        <w:tabs>
          <w:tab w:val="num" w:pos="1155"/>
        </w:tabs>
        <w:ind w:left="1155" w:hanging="360"/>
      </w:pPr>
      <w:rPr>
        <w:rFonts w:ascii="OpenSymbol" w:hAnsi="OpenSymbol" w:cs="OpenSymbol"/>
      </w:rPr>
    </w:lvl>
    <w:lvl w:ilvl="3">
      <w:start w:val="1"/>
      <w:numFmt w:val="bullet"/>
      <w:lvlText w:val=""/>
      <w:lvlJc w:val="left"/>
      <w:pPr>
        <w:tabs>
          <w:tab w:val="num" w:pos="1515"/>
        </w:tabs>
        <w:ind w:left="1515" w:hanging="360"/>
      </w:pPr>
      <w:rPr>
        <w:rFonts w:ascii="Symbol" w:hAnsi="Symbol" w:cs="OpenSymbol"/>
      </w:rPr>
    </w:lvl>
    <w:lvl w:ilvl="4">
      <w:start w:val="1"/>
      <w:numFmt w:val="bullet"/>
      <w:lvlText w:val="◦"/>
      <w:lvlJc w:val="left"/>
      <w:pPr>
        <w:tabs>
          <w:tab w:val="num" w:pos="1875"/>
        </w:tabs>
        <w:ind w:left="1875" w:hanging="360"/>
      </w:pPr>
      <w:rPr>
        <w:rFonts w:ascii="OpenSymbol" w:hAnsi="OpenSymbol" w:cs="OpenSymbol"/>
      </w:rPr>
    </w:lvl>
    <w:lvl w:ilvl="5">
      <w:start w:val="1"/>
      <w:numFmt w:val="bullet"/>
      <w:lvlText w:val="▪"/>
      <w:lvlJc w:val="left"/>
      <w:pPr>
        <w:tabs>
          <w:tab w:val="num" w:pos="2235"/>
        </w:tabs>
        <w:ind w:left="2235" w:hanging="360"/>
      </w:pPr>
      <w:rPr>
        <w:rFonts w:ascii="OpenSymbol" w:hAnsi="OpenSymbol" w:cs="OpenSymbol"/>
      </w:rPr>
    </w:lvl>
    <w:lvl w:ilvl="6">
      <w:start w:val="1"/>
      <w:numFmt w:val="bullet"/>
      <w:lvlText w:val=""/>
      <w:lvlJc w:val="left"/>
      <w:pPr>
        <w:tabs>
          <w:tab w:val="num" w:pos="2595"/>
        </w:tabs>
        <w:ind w:left="2595" w:hanging="360"/>
      </w:pPr>
      <w:rPr>
        <w:rFonts w:ascii="Symbol" w:hAnsi="Symbol" w:cs="OpenSymbol"/>
      </w:rPr>
    </w:lvl>
    <w:lvl w:ilvl="7">
      <w:start w:val="1"/>
      <w:numFmt w:val="bullet"/>
      <w:lvlText w:val="◦"/>
      <w:lvlJc w:val="left"/>
      <w:pPr>
        <w:tabs>
          <w:tab w:val="num" w:pos="2955"/>
        </w:tabs>
        <w:ind w:left="2955" w:hanging="360"/>
      </w:pPr>
      <w:rPr>
        <w:rFonts w:ascii="OpenSymbol" w:hAnsi="OpenSymbol" w:cs="OpenSymbol"/>
      </w:rPr>
    </w:lvl>
    <w:lvl w:ilvl="8">
      <w:start w:val="1"/>
      <w:numFmt w:val="bullet"/>
      <w:lvlText w:val="▪"/>
      <w:lvlJc w:val="left"/>
      <w:pPr>
        <w:tabs>
          <w:tab w:val="num" w:pos="3315"/>
        </w:tabs>
        <w:ind w:left="3315" w:hanging="360"/>
      </w:pPr>
      <w:rPr>
        <w:rFonts w:ascii="OpenSymbol" w:hAnsi="OpenSymbol" w:cs="OpenSymbol"/>
      </w:rPr>
    </w:lvl>
  </w:abstractNum>
  <w:abstractNum w:abstractNumId="3" w15:restartNumberingAfterBreak="0">
    <w:nsid w:val="210C1164"/>
    <w:multiLevelType w:val="hybridMultilevel"/>
    <w:tmpl w:val="A45E1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15B38AF"/>
    <w:multiLevelType w:val="hybridMultilevel"/>
    <w:tmpl w:val="C27C9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33A43AF"/>
    <w:multiLevelType w:val="hybridMultilevel"/>
    <w:tmpl w:val="C4E65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SystemFonts/>
  <w:activeWritingStyle w:appName="MSWord" w:lang="es-ES" w:vendorID="64" w:dllVersion="6" w:nlCheck="1" w:checkStyle="0"/>
  <w:activeWritingStyle w:appName="MSWord" w:lang="en-GB" w:vendorID="64" w:dllVersion="6" w:nlCheck="1" w:checkStyle="1"/>
  <w:activeWritingStyle w:appName="MSWord" w:lang="en-BZ" w:vendorID="64" w:dllVersion="6" w:nlCheck="1" w:checkStyle="1"/>
  <w:activeWritingStyle w:appName="MSWord" w:lang="en-GB" w:vendorID="64" w:dllVersion="0" w:nlCheck="1" w:checkStyle="0"/>
  <w:activeWritingStyle w:appName="MSWord" w:lang="en-BZ" w:vendorID="64" w:dllVersion="0" w:nlCheck="1" w:checkStyle="0"/>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0B99"/>
    <w:rsid w:val="00003AD8"/>
    <w:rsid w:val="00023089"/>
    <w:rsid w:val="0006664A"/>
    <w:rsid w:val="00071C15"/>
    <w:rsid w:val="00080EC6"/>
    <w:rsid w:val="000E1B6A"/>
    <w:rsid w:val="0010386C"/>
    <w:rsid w:val="001149E8"/>
    <w:rsid w:val="00130441"/>
    <w:rsid w:val="0018356F"/>
    <w:rsid w:val="001A046F"/>
    <w:rsid w:val="001A64C8"/>
    <w:rsid w:val="001B128B"/>
    <w:rsid w:val="001B60E6"/>
    <w:rsid w:val="00201A02"/>
    <w:rsid w:val="00207DBD"/>
    <w:rsid w:val="0021663B"/>
    <w:rsid w:val="00221A1D"/>
    <w:rsid w:val="002230E7"/>
    <w:rsid w:val="00236BF6"/>
    <w:rsid w:val="00293B9F"/>
    <w:rsid w:val="002A36E9"/>
    <w:rsid w:val="002B7FAD"/>
    <w:rsid w:val="002C5106"/>
    <w:rsid w:val="002C57D4"/>
    <w:rsid w:val="002C7285"/>
    <w:rsid w:val="002D2D22"/>
    <w:rsid w:val="002F5E03"/>
    <w:rsid w:val="00315B76"/>
    <w:rsid w:val="00323FFE"/>
    <w:rsid w:val="00330B9F"/>
    <w:rsid w:val="0034399F"/>
    <w:rsid w:val="00353399"/>
    <w:rsid w:val="00355CFB"/>
    <w:rsid w:val="0035698B"/>
    <w:rsid w:val="00356C51"/>
    <w:rsid w:val="003705C8"/>
    <w:rsid w:val="003A1D43"/>
    <w:rsid w:val="003A2797"/>
    <w:rsid w:val="003A3869"/>
    <w:rsid w:val="003B7476"/>
    <w:rsid w:val="003D6025"/>
    <w:rsid w:val="003E5EBA"/>
    <w:rsid w:val="003E7AF0"/>
    <w:rsid w:val="00425BCA"/>
    <w:rsid w:val="00434139"/>
    <w:rsid w:val="00441904"/>
    <w:rsid w:val="00480B99"/>
    <w:rsid w:val="004E321E"/>
    <w:rsid w:val="004E5D30"/>
    <w:rsid w:val="005009AF"/>
    <w:rsid w:val="00522641"/>
    <w:rsid w:val="005309E2"/>
    <w:rsid w:val="00536B6A"/>
    <w:rsid w:val="005504CA"/>
    <w:rsid w:val="00554325"/>
    <w:rsid w:val="0059580D"/>
    <w:rsid w:val="005979D5"/>
    <w:rsid w:val="005B14F1"/>
    <w:rsid w:val="005B24C9"/>
    <w:rsid w:val="005E77AE"/>
    <w:rsid w:val="005F2F99"/>
    <w:rsid w:val="005F4E6D"/>
    <w:rsid w:val="0061467F"/>
    <w:rsid w:val="00616EF9"/>
    <w:rsid w:val="00617954"/>
    <w:rsid w:val="00631FC9"/>
    <w:rsid w:val="00656556"/>
    <w:rsid w:val="00661AEE"/>
    <w:rsid w:val="00667C77"/>
    <w:rsid w:val="00672EE6"/>
    <w:rsid w:val="00681552"/>
    <w:rsid w:val="00683B8A"/>
    <w:rsid w:val="00684D08"/>
    <w:rsid w:val="00693312"/>
    <w:rsid w:val="006A0350"/>
    <w:rsid w:val="006A1183"/>
    <w:rsid w:val="006B3A38"/>
    <w:rsid w:val="006C2880"/>
    <w:rsid w:val="006E26AE"/>
    <w:rsid w:val="006E5328"/>
    <w:rsid w:val="006F3401"/>
    <w:rsid w:val="006F5585"/>
    <w:rsid w:val="00702151"/>
    <w:rsid w:val="00723A3D"/>
    <w:rsid w:val="00725E6F"/>
    <w:rsid w:val="0074324B"/>
    <w:rsid w:val="00745942"/>
    <w:rsid w:val="007469A9"/>
    <w:rsid w:val="00767F38"/>
    <w:rsid w:val="0077745D"/>
    <w:rsid w:val="007A0438"/>
    <w:rsid w:val="007A08DF"/>
    <w:rsid w:val="007B5B57"/>
    <w:rsid w:val="007C3E92"/>
    <w:rsid w:val="007C4887"/>
    <w:rsid w:val="007F4E57"/>
    <w:rsid w:val="00805124"/>
    <w:rsid w:val="0082251A"/>
    <w:rsid w:val="00822836"/>
    <w:rsid w:val="00830DE6"/>
    <w:rsid w:val="0083290F"/>
    <w:rsid w:val="00853B09"/>
    <w:rsid w:val="0085596D"/>
    <w:rsid w:val="0087751B"/>
    <w:rsid w:val="008A07BA"/>
    <w:rsid w:val="008C5A6E"/>
    <w:rsid w:val="008D4C98"/>
    <w:rsid w:val="008E4F6E"/>
    <w:rsid w:val="008E586D"/>
    <w:rsid w:val="00974140"/>
    <w:rsid w:val="0097659E"/>
    <w:rsid w:val="009B048B"/>
    <w:rsid w:val="009B54E8"/>
    <w:rsid w:val="00A00AEF"/>
    <w:rsid w:val="00A103F1"/>
    <w:rsid w:val="00A327CC"/>
    <w:rsid w:val="00A66D05"/>
    <w:rsid w:val="00A67C7E"/>
    <w:rsid w:val="00A7002A"/>
    <w:rsid w:val="00A81D9B"/>
    <w:rsid w:val="00AA3D5E"/>
    <w:rsid w:val="00AD161E"/>
    <w:rsid w:val="00AD1DBF"/>
    <w:rsid w:val="00AD4C7A"/>
    <w:rsid w:val="00AE02C3"/>
    <w:rsid w:val="00AE620C"/>
    <w:rsid w:val="00AF3C7E"/>
    <w:rsid w:val="00B31963"/>
    <w:rsid w:val="00B3543C"/>
    <w:rsid w:val="00B44EFE"/>
    <w:rsid w:val="00B54151"/>
    <w:rsid w:val="00B70353"/>
    <w:rsid w:val="00B70782"/>
    <w:rsid w:val="00B86D75"/>
    <w:rsid w:val="00BA007A"/>
    <w:rsid w:val="00BA7D62"/>
    <w:rsid w:val="00BC74B9"/>
    <w:rsid w:val="00BD6202"/>
    <w:rsid w:val="00BD7A91"/>
    <w:rsid w:val="00BF540C"/>
    <w:rsid w:val="00C03202"/>
    <w:rsid w:val="00C51AB5"/>
    <w:rsid w:val="00C740A5"/>
    <w:rsid w:val="00C94F18"/>
    <w:rsid w:val="00CE05CF"/>
    <w:rsid w:val="00CF1998"/>
    <w:rsid w:val="00D01F98"/>
    <w:rsid w:val="00D13DB7"/>
    <w:rsid w:val="00D403EF"/>
    <w:rsid w:val="00D472B5"/>
    <w:rsid w:val="00D47413"/>
    <w:rsid w:val="00D63447"/>
    <w:rsid w:val="00D66242"/>
    <w:rsid w:val="00D74A65"/>
    <w:rsid w:val="00D75720"/>
    <w:rsid w:val="00D86200"/>
    <w:rsid w:val="00D90F2B"/>
    <w:rsid w:val="00D915AE"/>
    <w:rsid w:val="00DB217C"/>
    <w:rsid w:val="00E0030D"/>
    <w:rsid w:val="00E01E0F"/>
    <w:rsid w:val="00E102D1"/>
    <w:rsid w:val="00E15513"/>
    <w:rsid w:val="00E23C12"/>
    <w:rsid w:val="00E27CBA"/>
    <w:rsid w:val="00E571D4"/>
    <w:rsid w:val="00E655D6"/>
    <w:rsid w:val="00E74EF5"/>
    <w:rsid w:val="00EB3042"/>
    <w:rsid w:val="00EB3BDB"/>
    <w:rsid w:val="00EB5447"/>
    <w:rsid w:val="00EE2C4B"/>
    <w:rsid w:val="00F00DAC"/>
    <w:rsid w:val="00F10911"/>
    <w:rsid w:val="00F37B44"/>
    <w:rsid w:val="00F65BA8"/>
    <w:rsid w:val="00F856ED"/>
    <w:rsid w:val="00FA3847"/>
    <w:rsid w:val="00FB629E"/>
    <w:rsid w:val="00FC6EE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3941DB17"/>
  <w15:docId w15:val="{F480F3AD-CD10-497D-94EA-2930C2E9A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sz w:val="24"/>
      <w:szCs w:val="24"/>
      <w:lang w:eastAsia="ar-SA"/>
    </w:rPr>
  </w:style>
  <w:style w:type="paragraph" w:styleId="Heading1">
    <w:name w:val="heading 1"/>
    <w:basedOn w:val="Normal"/>
    <w:next w:val="BodyText"/>
    <w:qFormat/>
    <w:pPr>
      <w:numPr>
        <w:numId w:val="1"/>
      </w:numPr>
      <w:spacing w:before="280" w:after="280"/>
      <w:outlineLvl w:val="0"/>
    </w:pPr>
    <w:rPr>
      <w:b/>
      <w:bCs/>
      <w:color w:val="000000"/>
      <w:kern w:val="1"/>
      <w:sz w:val="48"/>
      <w:szCs w:val="48"/>
    </w:rPr>
  </w:style>
  <w:style w:type="paragraph" w:styleId="Heading2">
    <w:name w:val="heading 2"/>
    <w:basedOn w:val="Normal"/>
    <w:next w:val="Normal"/>
    <w:qFormat/>
    <w:pPr>
      <w:keepNext/>
      <w:numPr>
        <w:ilvl w:val="1"/>
        <w:numId w:val="1"/>
      </w:numPr>
      <w:jc w:val="center"/>
      <w:outlineLvl w:val="1"/>
    </w:pPr>
    <w:rPr>
      <w:b/>
      <w:bCs/>
    </w:rPr>
  </w:style>
  <w:style w:type="paragraph" w:styleId="Heading3">
    <w:name w:val="heading 3"/>
    <w:basedOn w:val="Normal"/>
    <w:next w:val="Normal"/>
    <w:qFormat/>
    <w:pPr>
      <w:keepNext/>
      <w:numPr>
        <w:ilvl w:val="2"/>
        <w:numId w:val="1"/>
      </w:numPr>
      <w:tabs>
        <w:tab w:val="left" w:pos="720"/>
      </w:tabs>
      <w:ind w:left="-285" w:right="450" w:firstLine="0"/>
      <w:jc w:val="both"/>
      <w:outlineLvl w:val="2"/>
    </w:pPr>
    <w:rPr>
      <w:rFonts w:ascii="Arial" w:hAnsi="Arial" w:cs="Arial"/>
      <w:b/>
      <w:bCs/>
    </w:rPr>
  </w:style>
  <w:style w:type="paragraph" w:styleId="Heading4">
    <w:name w:val="heading 4"/>
    <w:basedOn w:val="Normal"/>
    <w:next w:val="Normal"/>
    <w:qFormat/>
    <w:pPr>
      <w:keepNext/>
      <w:numPr>
        <w:ilvl w:val="3"/>
        <w:numId w:val="1"/>
      </w:numPr>
      <w:tabs>
        <w:tab w:val="left" w:pos="720"/>
      </w:tabs>
      <w:ind w:left="-285" w:right="450" w:firstLine="0"/>
      <w:jc w:val="both"/>
      <w:outlineLvl w:val="3"/>
    </w:pPr>
    <w:rPr>
      <w:rFonts w:ascii="Arial" w:hAnsi="Arial" w:cs="Arial"/>
      <w:b/>
      <w:bCs/>
      <w:sz w:val="22"/>
    </w:rPr>
  </w:style>
  <w:style w:type="paragraph" w:styleId="Heading5">
    <w:name w:val="heading 5"/>
    <w:basedOn w:val="Normal"/>
    <w:next w:val="Normal"/>
    <w:qFormat/>
    <w:pPr>
      <w:keepNext/>
      <w:numPr>
        <w:ilvl w:val="4"/>
        <w:numId w:val="1"/>
      </w:numPr>
      <w:ind w:left="-228" w:hanging="57"/>
      <w:outlineLvl w:val="4"/>
    </w:pPr>
    <w:rPr>
      <w:rFonts w:ascii="Arial" w:hAnsi="Arial" w:cs="Arial"/>
      <w:b/>
      <w:bCs/>
    </w:rPr>
  </w:style>
  <w:style w:type="paragraph" w:styleId="Heading6">
    <w:name w:val="heading 6"/>
    <w:basedOn w:val="Normal"/>
    <w:next w:val="Normal"/>
    <w:qFormat/>
    <w:pPr>
      <w:keepNext/>
      <w:widowControl w:val="0"/>
      <w:numPr>
        <w:ilvl w:val="5"/>
        <w:numId w:val="1"/>
      </w:numPr>
      <w:outlineLvl w:val="5"/>
    </w:pPr>
    <w:rPr>
      <w:rFonts w:ascii="Arial" w:hAnsi="Arial" w:cs="Arial"/>
      <w:b/>
      <w:szCs w:val="20"/>
    </w:rPr>
  </w:style>
  <w:style w:type="paragraph" w:styleId="Heading7">
    <w:name w:val="heading 7"/>
    <w:basedOn w:val="Normal"/>
    <w:next w:val="Normal"/>
    <w:link w:val="Heading7Char"/>
    <w:uiPriority w:val="9"/>
    <w:unhideWhenUsed/>
    <w:qFormat/>
    <w:rsid w:val="008E4F6E"/>
    <w:pPr>
      <w:keepNext/>
      <w:jc w:val="center"/>
      <w:outlineLvl w:val="6"/>
    </w:pPr>
    <w:rPr>
      <w:rFonts w:ascii="Berlin Sans FB Demi" w:hAnsi="Berlin Sans FB Demi"/>
      <w:b/>
      <w:noProof/>
      <w:color w:val="00B0F0"/>
      <w:spacing w:val="10"/>
      <w:sz w:val="96"/>
      <w:szCs w:val="114"/>
      <w14:glow w14:rad="38100">
        <w14:schemeClr w14:val="accent1">
          <w14:alpha w14:val="60000"/>
        </w14:schemeClr>
      </w14:glow>
      <w14:textOutline w14:w="19050" w14:cap="flat" w14:cmpd="sng" w14:algn="ctr">
        <w14:solidFill>
          <w14:srgbClr w14:val="000000"/>
        </w14:solidFill>
        <w14:prstDash w14:val="solid"/>
        <w14:round/>
      </w14:textOutline>
    </w:rPr>
  </w:style>
  <w:style w:type="paragraph" w:styleId="Heading8">
    <w:name w:val="heading 8"/>
    <w:basedOn w:val="Normal"/>
    <w:next w:val="Normal"/>
    <w:link w:val="Heading8Char"/>
    <w:uiPriority w:val="9"/>
    <w:unhideWhenUsed/>
    <w:qFormat/>
    <w:rsid w:val="00725E6F"/>
    <w:pPr>
      <w:keepNext/>
      <w:jc w:val="both"/>
      <w:outlineLvl w:val="7"/>
    </w:pPr>
    <w:rPr>
      <w:rFonts w:ascii="Doergon Shift" w:hAnsi="Doergon Shift" w:cs="Arial"/>
      <w:caps/>
      <w:sz w:val="28"/>
    </w:rPr>
  </w:style>
  <w:style w:type="paragraph" w:styleId="Heading9">
    <w:name w:val="heading 9"/>
    <w:basedOn w:val="Normal"/>
    <w:next w:val="Normal"/>
    <w:link w:val="Heading9Char"/>
    <w:uiPriority w:val="9"/>
    <w:unhideWhenUsed/>
    <w:qFormat/>
    <w:rsid w:val="00003AD8"/>
    <w:pPr>
      <w:keepNext/>
      <w:tabs>
        <w:tab w:val="left" w:pos="720"/>
      </w:tabs>
      <w:ind w:right="450"/>
      <w:jc w:val="both"/>
      <w:outlineLvl w:val="8"/>
    </w:pPr>
    <w:rPr>
      <w:rFonts w:ascii="Doergon Shift" w:hAnsi="Doergon Shift" w:cs="Arial"/>
      <w:caps/>
      <w:sz w:val="28"/>
      <w:lang w:val="cy-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hint="default"/>
      <w:sz w:val="20"/>
    </w:rPr>
  </w:style>
  <w:style w:type="character" w:customStyle="1" w:styleId="WW8Num1z1">
    <w:name w:val="WW8Num1z1"/>
    <w:rPr>
      <w:rFonts w:ascii="Courier New" w:hAnsi="Courier New" w:cs="Courier New" w:hint="default"/>
      <w:sz w:val="20"/>
    </w:rPr>
  </w:style>
  <w:style w:type="character" w:customStyle="1" w:styleId="WW8Num1z2">
    <w:name w:val="WW8Num1z2"/>
    <w:rPr>
      <w:rFonts w:ascii="Wingdings" w:hAnsi="Wingdings" w:cs="Wingdings" w:hint="default"/>
      <w:sz w:val="20"/>
    </w:rPr>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OpenSymbol"/>
    </w:rPr>
  </w:style>
  <w:style w:type="character" w:customStyle="1" w:styleId="WW8Num2z1">
    <w:name w:val="WW8Num2z1"/>
    <w:rPr>
      <w:rFonts w:ascii="OpenSymbol" w:hAnsi="OpenSymbol" w:cs="OpenSymbol"/>
    </w:rPr>
  </w:style>
  <w:style w:type="character" w:customStyle="1" w:styleId="WW8Num3z0">
    <w:name w:val="WW8Num3z0"/>
    <w:rPr>
      <w:rFonts w:ascii="Symbol" w:hAnsi="Symbol" w:cs="OpenSymbol"/>
    </w:rPr>
  </w:style>
  <w:style w:type="character" w:customStyle="1" w:styleId="WW8Num3z1">
    <w:name w:val="WW8Num3z1"/>
    <w:rPr>
      <w:rFonts w:ascii="OpenSymbol" w:hAnsi="OpenSymbol" w:cs="OpenSymbol"/>
    </w:rPr>
  </w:style>
  <w:style w:type="character" w:customStyle="1" w:styleId="WW-DefaultParagraphFont">
    <w:name w:val="WW-Default Paragraph Font"/>
  </w:style>
  <w:style w:type="character" w:styleId="Hyperlink">
    <w:name w:val="Hyperlink"/>
    <w:rPr>
      <w:color w:val="0000FF"/>
      <w:u w:val="single"/>
    </w:rPr>
  </w:style>
  <w:style w:type="character" w:customStyle="1" w:styleId="BalloonTextChar">
    <w:name w:val="Balloon Text Char"/>
    <w:rPr>
      <w:rFonts w:ascii="Tahoma" w:hAnsi="Tahoma" w:cs="Tahoma"/>
      <w:sz w:val="16"/>
      <w:szCs w:val="16"/>
      <w:lang w:val="es-ES"/>
    </w:rPr>
  </w:style>
  <w:style w:type="character" w:customStyle="1" w:styleId="Bullets">
    <w:name w:val="Bullets"/>
    <w:rPr>
      <w:rFonts w:ascii="OpenSymbol" w:eastAsia="OpenSymbol" w:hAnsi="OpenSymbol" w:cs="OpenSymbol"/>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pPr>
      <w:jc w:val="both"/>
    </w:pPr>
    <w:rPr>
      <w:rFonts w:ascii="Arial" w:hAnsi="Arial" w:cs="Arial"/>
      <w:bCs/>
      <w:szCs w:val="20"/>
    </w:r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styleId="Title">
    <w:name w:val="Title"/>
    <w:basedOn w:val="Normal"/>
    <w:next w:val="Subtitle"/>
    <w:qFormat/>
    <w:pPr>
      <w:jc w:val="center"/>
    </w:pPr>
    <w:rPr>
      <w:b/>
      <w:bCs/>
      <w:sz w:val="36"/>
    </w:rPr>
  </w:style>
  <w:style w:type="paragraph" w:styleId="Subtitle">
    <w:name w:val="Subtitle"/>
    <w:basedOn w:val="Heading"/>
    <w:next w:val="BodyText"/>
    <w:qFormat/>
    <w:pPr>
      <w:jc w:val="center"/>
    </w:pPr>
    <w:rPr>
      <w:i/>
      <w:iCs/>
    </w:rPr>
  </w:style>
  <w:style w:type="paragraph" w:styleId="Header">
    <w:name w:val="header"/>
    <w:basedOn w:val="Normal"/>
    <w:pPr>
      <w:tabs>
        <w:tab w:val="center" w:pos="4153"/>
        <w:tab w:val="right" w:pos="8306"/>
      </w:tabs>
    </w:pPr>
    <w:rPr>
      <w:rFonts w:ascii="Arial" w:hAnsi="Arial" w:cs="Arial"/>
    </w:rPr>
  </w:style>
  <w:style w:type="paragraph" w:styleId="BodyText2">
    <w:name w:val="Body Text 2"/>
    <w:basedOn w:val="Normal"/>
    <w:pPr>
      <w:jc w:val="both"/>
    </w:pPr>
    <w:rPr>
      <w:rFonts w:ascii="Arial" w:hAnsi="Arial" w:cs="Arial"/>
      <w:sz w:val="22"/>
    </w:rPr>
  </w:style>
  <w:style w:type="paragraph" w:styleId="BlockText">
    <w:name w:val="Block Text"/>
    <w:basedOn w:val="Normal"/>
    <w:pPr>
      <w:tabs>
        <w:tab w:val="left" w:pos="720"/>
      </w:tabs>
      <w:ind w:left="-285" w:right="450"/>
      <w:jc w:val="both"/>
    </w:pPr>
    <w:rPr>
      <w:rFonts w:ascii="Arial" w:hAnsi="Arial" w:cs="Arial"/>
      <w:sz w:val="22"/>
    </w:rPr>
  </w:style>
  <w:style w:type="paragraph" w:styleId="BodyTextIndent">
    <w:name w:val="Body Text Indent"/>
    <w:basedOn w:val="Normal"/>
    <w:pPr>
      <w:ind w:left="-285"/>
    </w:pPr>
  </w:style>
  <w:style w:type="paragraph" w:styleId="BalloonText">
    <w:name w:val="Balloon Text"/>
    <w:basedOn w:val="Normal"/>
    <w:rPr>
      <w:rFonts w:ascii="Tahoma" w:hAnsi="Tahoma" w:cs="Tahoma"/>
      <w:sz w:val="16"/>
      <w:szCs w:val="16"/>
    </w:rPr>
  </w:style>
  <w:style w:type="paragraph" w:customStyle="1" w:styleId="Framecontents">
    <w:name w:val="Frame contents"/>
    <w:basedOn w:val="BodyText"/>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ListParagraph">
    <w:name w:val="List Paragraph"/>
    <w:basedOn w:val="Normal"/>
    <w:uiPriority w:val="34"/>
    <w:qFormat/>
    <w:rsid w:val="00617954"/>
    <w:pPr>
      <w:ind w:left="720"/>
      <w:contextualSpacing/>
    </w:pPr>
    <w:rPr>
      <w:lang w:val="es-ES"/>
    </w:rPr>
  </w:style>
  <w:style w:type="character" w:customStyle="1" w:styleId="Heading7Char">
    <w:name w:val="Heading 7 Char"/>
    <w:basedOn w:val="DefaultParagraphFont"/>
    <w:link w:val="Heading7"/>
    <w:uiPriority w:val="9"/>
    <w:rsid w:val="008E4F6E"/>
    <w:rPr>
      <w:rFonts w:ascii="Berlin Sans FB Demi" w:hAnsi="Berlin Sans FB Demi"/>
      <w:b/>
      <w:noProof/>
      <w:color w:val="00B0F0"/>
      <w:spacing w:val="10"/>
      <w:sz w:val="96"/>
      <w:szCs w:val="114"/>
      <w:lang w:eastAsia="ar-SA"/>
      <w14:glow w14:rad="38100">
        <w14:schemeClr w14:val="accent1">
          <w14:alpha w14:val="60000"/>
        </w14:schemeClr>
      </w14:glow>
      <w14:textOutline w14:w="19050" w14:cap="flat" w14:cmpd="sng" w14:algn="ctr">
        <w14:solidFill>
          <w14:srgbClr w14:val="000000"/>
        </w14:solidFill>
        <w14:prstDash w14:val="solid"/>
        <w14:round/>
      </w14:textOutline>
    </w:rPr>
  </w:style>
  <w:style w:type="character" w:customStyle="1" w:styleId="Heading8Char">
    <w:name w:val="Heading 8 Char"/>
    <w:basedOn w:val="DefaultParagraphFont"/>
    <w:link w:val="Heading8"/>
    <w:uiPriority w:val="9"/>
    <w:rsid w:val="00725E6F"/>
    <w:rPr>
      <w:rFonts w:ascii="Doergon Shift" w:hAnsi="Doergon Shift" w:cs="Arial"/>
      <w:caps/>
      <w:sz w:val="28"/>
      <w:szCs w:val="24"/>
      <w:lang w:eastAsia="ar-SA"/>
    </w:rPr>
  </w:style>
  <w:style w:type="character" w:customStyle="1" w:styleId="Heading9Char">
    <w:name w:val="Heading 9 Char"/>
    <w:basedOn w:val="DefaultParagraphFont"/>
    <w:link w:val="Heading9"/>
    <w:uiPriority w:val="9"/>
    <w:rsid w:val="00003AD8"/>
    <w:rPr>
      <w:rFonts w:ascii="Doergon Shift" w:hAnsi="Doergon Shift" w:cs="Arial"/>
      <w:caps/>
      <w:sz w:val="28"/>
      <w:szCs w:val="24"/>
      <w:lang w:val="cy-GB" w:eastAsia="ar-SA"/>
    </w:rPr>
  </w:style>
  <w:style w:type="paragraph" w:styleId="BodyText3">
    <w:name w:val="Body Text 3"/>
    <w:basedOn w:val="Normal"/>
    <w:link w:val="BodyText3Char"/>
    <w:uiPriority w:val="99"/>
    <w:unhideWhenUsed/>
    <w:rsid w:val="00003AD8"/>
    <w:pPr>
      <w:jc w:val="center"/>
    </w:pPr>
    <w:rPr>
      <w:rFonts w:ascii="Doergon Shift" w:hAnsi="Doergon Shift"/>
      <w:sz w:val="96"/>
    </w:rPr>
  </w:style>
  <w:style w:type="character" w:customStyle="1" w:styleId="BodyText3Char">
    <w:name w:val="Body Text 3 Char"/>
    <w:basedOn w:val="DefaultParagraphFont"/>
    <w:link w:val="BodyText3"/>
    <w:uiPriority w:val="99"/>
    <w:rsid w:val="00003AD8"/>
    <w:rPr>
      <w:rFonts w:ascii="Doergon Shift" w:hAnsi="Doergon Shift"/>
      <w:sz w:val="96"/>
      <w:szCs w:val="24"/>
      <w:lang w:eastAsia="ar-SA"/>
    </w:rPr>
  </w:style>
  <w:style w:type="character" w:styleId="Emphasis">
    <w:name w:val="Emphasis"/>
    <w:basedOn w:val="DefaultParagraphFont"/>
    <w:uiPriority w:val="20"/>
    <w:qFormat/>
    <w:rsid w:val="006A0350"/>
    <w:rPr>
      <w:b/>
      <w:bCs/>
      <w:i w:val="0"/>
      <w:iCs w:val="0"/>
    </w:rPr>
  </w:style>
  <w:style w:type="character" w:customStyle="1" w:styleId="st1">
    <w:name w:val="st1"/>
    <w:basedOn w:val="DefaultParagraphFont"/>
    <w:rsid w:val="006A0350"/>
  </w:style>
  <w:style w:type="table" w:styleId="TableGrid">
    <w:name w:val="Table Grid"/>
    <w:basedOn w:val="TableNormal"/>
    <w:uiPriority w:val="39"/>
    <w:rsid w:val="00C740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94F18"/>
    <w:pPr>
      <w:autoSpaceDE w:val="0"/>
      <w:autoSpaceDN w:val="0"/>
      <w:adjustRightInd w:val="0"/>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1A04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2712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yperlink" Target="http://llanilar.ceredigion.sch.uk" TargetMode="Externa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hyperlink" Target="http://llanilar.ceredigion.sch.uk" TargetMode="Externa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710064-9BE2-44E6-89B4-12BB27B1B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8213F769</Template>
  <TotalTime>1263</TotalTime>
  <Pages>14</Pages>
  <Words>3814</Words>
  <Characters>21743</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Clwb Ilar</vt:lpstr>
    </vt:vector>
  </TitlesOfParts>
  <Company/>
  <LinksUpToDate>false</LinksUpToDate>
  <CharactersWithSpaces>25506</CharactersWithSpaces>
  <SharedDoc>false</SharedDoc>
  <HLinks>
    <vt:vector size="12" baseType="variant">
      <vt:variant>
        <vt:i4>1966163</vt:i4>
      </vt:variant>
      <vt:variant>
        <vt:i4>3</vt:i4>
      </vt:variant>
      <vt:variant>
        <vt:i4>0</vt:i4>
      </vt:variant>
      <vt:variant>
        <vt:i4>5</vt:i4>
      </vt:variant>
      <vt:variant>
        <vt:lpwstr>http://www.cssiw.org.uk/</vt:lpwstr>
      </vt:variant>
      <vt:variant>
        <vt:lpwstr/>
      </vt:variant>
      <vt:variant>
        <vt:i4>458790</vt:i4>
      </vt:variant>
      <vt:variant>
        <vt:i4>0</vt:i4>
      </vt:variant>
      <vt:variant>
        <vt:i4>0</vt:i4>
      </vt:variant>
      <vt:variant>
        <vt:i4>5</vt:i4>
      </vt:variant>
      <vt:variant>
        <vt:lpwstr>mailto:cssiw@wales.gsi.gov.uk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Clwb Ilar</dc:title>
  <dc:subject/>
  <dc:creator>evans</dc:creator>
  <cp:keywords/>
  <cp:lastModifiedBy>NIA WYN EVANS</cp:lastModifiedBy>
  <cp:revision>152</cp:revision>
  <cp:lastPrinted>2018-12-11T13:18:00Z</cp:lastPrinted>
  <dcterms:created xsi:type="dcterms:W3CDTF">2015-10-27T13:34:00Z</dcterms:created>
  <dcterms:modified xsi:type="dcterms:W3CDTF">2020-01-28T11:37:00Z</dcterms:modified>
</cp:coreProperties>
</file>